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76" w:rsidRDefault="006755DE" w:rsidP="00226476">
      <w:pPr>
        <w:pageBreakBefore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78650" cy="986277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86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79" w:rsidRPr="00980C8B" w:rsidRDefault="00E54879" w:rsidP="00E54879">
      <w:pPr>
        <w:pageBreakBefore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lastRenderedPageBreak/>
        <w:t>1. Цели практики</w:t>
      </w:r>
    </w:p>
    <w:p w:rsidR="00E54879" w:rsidRPr="00980C8B" w:rsidRDefault="00E54879" w:rsidP="00E54879">
      <w:pPr>
        <w:tabs>
          <w:tab w:val="left" w:pos="36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Ознакомительная </w:t>
      </w:r>
      <w:r w:rsidRPr="00980C8B">
        <w:rPr>
          <w:rFonts w:ascii="Times New Roman" w:hAnsi="Times New Roman" w:cs="Times New Roman"/>
          <w:sz w:val="24"/>
          <w:szCs w:val="24"/>
        </w:rPr>
        <w:t>Практика направлена на формирование  заявленных в программе практики компетенций, связанных с учебно-воспитательной и просветительской деятельностью, в том числе с проектированием и организацией учебного процесса.</w:t>
      </w:r>
    </w:p>
    <w:p w:rsidR="00E54879" w:rsidRPr="00980C8B" w:rsidRDefault="00E54879" w:rsidP="00E54879">
      <w:pPr>
        <w:tabs>
          <w:tab w:val="left" w:pos="36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tabs>
          <w:tab w:val="left" w:pos="24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 xml:space="preserve">2. Задачи практики </w:t>
      </w:r>
    </w:p>
    <w:p w:rsidR="00E54879" w:rsidRPr="00980C8B" w:rsidRDefault="00E54879" w:rsidP="00E54879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закрепление и углубление полученных теоретических знаний по 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общепрофессиональным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и специальным дисциплинам;</w:t>
      </w:r>
    </w:p>
    <w:p w:rsidR="00E54879" w:rsidRPr="00980C8B" w:rsidRDefault="00E54879" w:rsidP="00E54879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ознакомление с  организацией и методикой преподавания теологических дисциплин в учебном заведении;</w:t>
      </w:r>
    </w:p>
    <w:p w:rsidR="00E54879" w:rsidRPr="00980C8B" w:rsidRDefault="00E54879" w:rsidP="00E54879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C8B">
        <w:rPr>
          <w:rFonts w:ascii="Times New Roman" w:hAnsi="Times New Roman" w:cs="Times New Roman"/>
          <w:bCs/>
          <w:sz w:val="24"/>
          <w:szCs w:val="24"/>
        </w:rPr>
        <w:t xml:space="preserve">подготовка учебно-методических материалов по отдельным теологическим дисциплинам; </w:t>
      </w:r>
    </w:p>
    <w:p w:rsidR="00E54879" w:rsidRPr="00980C8B" w:rsidRDefault="00E54879" w:rsidP="00E54879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C8B">
        <w:rPr>
          <w:rFonts w:ascii="Times New Roman" w:hAnsi="Times New Roman" w:cs="Times New Roman"/>
          <w:bCs/>
          <w:sz w:val="24"/>
          <w:szCs w:val="24"/>
        </w:rPr>
        <w:t>подготовка и проведение пробного учебного занятия в высшем учебном заведении;</w:t>
      </w:r>
    </w:p>
    <w:p w:rsidR="00E54879" w:rsidRPr="00980C8B" w:rsidRDefault="00E54879" w:rsidP="00E54879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C8B">
        <w:rPr>
          <w:rFonts w:ascii="Times New Roman" w:hAnsi="Times New Roman" w:cs="Times New Roman"/>
          <w:bCs/>
          <w:sz w:val="24"/>
          <w:szCs w:val="24"/>
        </w:rPr>
        <w:t>подготовка пробного учебного занятия по основам православной культуры для школьников;</w:t>
      </w:r>
    </w:p>
    <w:p w:rsidR="00E54879" w:rsidRPr="00980C8B" w:rsidRDefault="00E54879" w:rsidP="00E54879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C8B">
        <w:rPr>
          <w:rFonts w:ascii="Times New Roman" w:hAnsi="Times New Roman" w:cs="Times New Roman"/>
          <w:bCs/>
          <w:sz w:val="24"/>
          <w:szCs w:val="24"/>
        </w:rPr>
        <w:t>анализ занятий, проведенных преподавателями кафедры и студентами-практикантами;</w:t>
      </w:r>
    </w:p>
    <w:p w:rsidR="00E54879" w:rsidRPr="00980C8B" w:rsidRDefault="00E54879" w:rsidP="00E54879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Cs/>
          <w:sz w:val="24"/>
          <w:szCs w:val="24"/>
        </w:rPr>
        <w:t xml:space="preserve">подготовка и проведение просветительского мероприятия в сотрудничестве с отделом </w:t>
      </w:r>
      <w:proofErr w:type="spellStart"/>
      <w:r w:rsidRPr="00980C8B">
        <w:rPr>
          <w:rFonts w:ascii="Times New Roman" w:hAnsi="Times New Roman" w:cs="Times New Roman"/>
          <w:bCs/>
          <w:sz w:val="24"/>
          <w:szCs w:val="24"/>
        </w:rPr>
        <w:t>РОиК</w:t>
      </w:r>
      <w:proofErr w:type="spellEnd"/>
      <w:r w:rsidRPr="00980C8B">
        <w:rPr>
          <w:rFonts w:ascii="Times New Roman" w:hAnsi="Times New Roman" w:cs="Times New Roman"/>
          <w:bCs/>
          <w:sz w:val="24"/>
          <w:szCs w:val="24"/>
        </w:rPr>
        <w:t xml:space="preserve"> Улан-Удэнской и Бурятской епархии. </w:t>
      </w:r>
    </w:p>
    <w:p w:rsidR="00E54879" w:rsidRPr="00980C8B" w:rsidRDefault="00E54879" w:rsidP="00E54879">
      <w:pPr>
        <w:tabs>
          <w:tab w:val="left" w:pos="284"/>
          <w:tab w:val="left" w:pos="108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tabs>
          <w:tab w:val="left" w:pos="24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>3.</w:t>
      </w:r>
      <w:r w:rsidRPr="00980C8B">
        <w:rPr>
          <w:rFonts w:ascii="Times New Roman" w:hAnsi="Times New Roman" w:cs="Times New Roman"/>
          <w:b/>
          <w:bCs/>
          <w:sz w:val="24"/>
          <w:szCs w:val="24"/>
        </w:rPr>
        <w:t xml:space="preserve"> Вид практики, способ и форма (формы) проведения практики</w:t>
      </w:r>
    </w:p>
    <w:p w:rsidR="00E54879" w:rsidRPr="00980C8B" w:rsidRDefault="00E54879" w:rsidP="00E54879">
      <w:pPr>
        <w:spacing w:line="285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Практика по получению профессиональных умений и опыта профессиональной деятельности является производственной, стационарной,  непрерывной.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>4. Перечень планируемых результатов обучения при прохождении практики (формируемых компетенций обучающегося с указанием этапов их формирования в процессе прохождения практики)</w:t>
      </w:r>
    </w:p>
    <w:p w:rsidR="00E54879" w:rsidRPr="00980C8B" w:rsidRDefault="00E54879" w:rsidP="00E54879">
      <w:pPr>
        <w:spacing w:line="13" w:lineRule="exact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В результате прохождения данной практики у обучающихся должны быть сформированы элементы следующих компетенций в соответствии с планируемыми результатами освоения основной профессиональной образовательной программы на основе ФГОС по данному направлению подготовки: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способность актуализировать представления в области богословия и духовно-нравственной культуры для различных аудиторий, разрабатывать элементы образовательных программ (ПК-5);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способность вести соответствующую учебную, воспитательную, просветительскую деятельность в образовательных и просветительских организациях (ПК-6).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В результате прохождения данной практики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 xml:space="preserve"> должен: 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 xml:space="preserve">знать: </w:t>
      </w:r>
    </w:p>
    <w:p w:rsidR="00E54879" w:rsidRPr="00980C8B" w:rsidRDefault="00E54879" w:rsidP="00E54879">
      <w:pPr>
        <w:widowControl w:val="0"/>
        <w:numPr>
          <w:ilvl w:val="0"/>
          <w:numId w:val="4"/>
        </w:numPr>
        <w:suppressAutoHyphens/>
        <w:spacing w:after="0" w:line="100" w:lineRule="atLeast"/>
        <w:ind w:left="0" w:right="40" w:firstLine="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>содержание основных теологических дисциплин в объеме, освоенном студентами за время обучения;</w:t>
      </w:r>
    </w:p>
    <w:p w:rsidR="00E54879" w:rsidRPr="00980C8B" w:rsidRDefault="00E54879" w:rsidP="00E54879">
      <w:pPr>
        <w:widowControl w:val="0"/>
        <w:numPr>
          <w:ilvl w:val="0"/>
          <w:numId w:val="4"/>
        </w:numPr>
        <w:suppressAutoHyphens/>
        <w:spacing w:after="0" w:line="100" w:lineRule="atLeast"/>
        <w:ind w:left="0" w:right="40" w:firstLine="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 xml:space="preserve">основные элементы православной духовно-нравственной культуры; </w:t>
      </w:r>
    </w:p>
    <w:p w:rsidR="00E54879" w:rsidRPr="00980C8B" w:rsidRDefault="00E54879" w:rsidP="00E54879">
      <w:pPr>
        <w:widowControl w:val="0"/>
        <w:numPr>
          <w:ilvl w:val="0"/>
          <w:numId w:val="4"/>
        </w:numPr>
        <w:suppressAutoHyphens/>
        <w:spacing w:after="0" w:line="100" w:lineRule="atLeast"/>
        <w:ind w:left="0" w:right="40" w:firstLine="0"/>
        <w:jc w:val="both"/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 xml:space="preserve">требования к разработке элементов образовательных программ; 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>уметь: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 xml:space="preserve">- самостоятельно анализировать педагогическую, методическую  литературу; 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>-  организовывать и проводить различные формы учебных занятий в    общеобразовательных и высших образовательных учреждениях;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lastRenderedPageBreak/>
        <w:t>- анализировать практические занятия с точки зрения методики преподавания ОРКСЭ;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>- готовить методические материалы по отдельным теологическим дисциплинам;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980C8B">
        <w:rPr>
          <w:rFonts w:ascii="Times New Roman" w:hAnsi="Times New Roman" w:cs="Times New Roman"/>
          <w:spacing w:val="-5"/>
          <w:sz w:val="24"/>
          <w:szCs w:val="24"/>
        </w:rPr>
        <w:t>- организовывать образовательную, просветительскую, воспитательную, проектную и иную  деятельность обучающихся в  общеобразовательных учреждениях;</w:t>
      </w:r>
      <w:proofErr w:type="gramEnd"/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b/>
          <w:i/>
          <w:sz w:val="24"/>
          <w:szCs w:val="24"/>
        </w:rPr>
        <w:t>владеть: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>- навыками планирования, организации и реализации образовательной деятельности обучающихся    общеобразовательных и высших образовательных учреждений;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>- методами разработки учебно-методического обеспечения учебных дисциплин и отдельных видов учебных занятий в    образовательных учреждениях;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>- методикой организации и проведения просветительских мероприятий;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методами педагогического воздействия на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>.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tabs>
          <w:tab w:val="left" w:pos="900"/>
        </w:tabs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sz w:val="24"/>
          <w:szCs w:val="24"/>
        </w:rPr>
        <w:t>5. Место практики в структуре образовательной программы</w:t>
      </w:r>
    </w:p>
    <w:p w:rsidR="00E54879" w:rsidRPr="00980C8B" w:rsidRDefault="00E54879" w:rsidP="00E54879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C8B">
        <w:rPr>
          <w:rFonts w:ascii="Times New Roman" w:hAnsi="Times New Roman" w:cs="Times New Roman"/>
          <w:bCs/>
          <w:iCs/>
          <w:sz w:val="24"/>
          <w:szCs w:val="24"/>
        </w:rPr>
        <w:t>Данная</w:t>
      </w:r>
      <w:proofErr w:type="gramEnd"/>
      <w:r w:rsidRPr="00980C8B">
        <w:rPr>
          <w:rFonts w:ascii="Times New Roman" w:hAnsi="Times New Roman" w:cs="Times New Roman"/>
          <w:bCs/>
          <w:iCs/>
          <w:sz w:val="24"/>
          <w:szCs w:val="24"/>
        </w:rPr>
        <w:t xml:space="preserve"> практика базируется на дисциплинах базовой и вариативной частей. </w:t>
      </w:r>
      <w:r w:rsidRPr="00980C8B">
        <w:rPr>
          <w:rFonts w:ascii="Times New Roman" w:hAnsi="Times New Roman" w:cs="Times New Roman"/>
          <w:bCs/>
          <w:sz w:val="24"/>
          <w:szCs w:val="24"/>
        </w:rPr>
        <w:t xml:space="preserve">Практика предназначена для закрепления знаний, умений и навыков, полученных при изучении следующих разделов образовательной программы: </w:t>
      </w:r>
    </w:p>
    <w:p w:rsidR="00E54879" w:rsidRPr="00980C8B" w:rsidRDefault="00E54879" w:rsidP="00E54879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5" w:type="dxa"/>
        <w:tblLayout w:type="fixed"/>
        <w:tblLook w:val="0000"/>
      </w:tblPr>
      <w:tblGrid>
        <w:gridCol w:w="593"/>
        <w:gridCol w:w="3974"/>
        <w:gridCol w:w="3266"/>
        <w:gridCol w:w="1807"/>
      </w:tblGrid>
      <w:tr w:rsidR="00E54879" w:rsidRPr="00980C8B" w:rsidTr="000E22FF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tabs>
                <w:tab w:val="left" w:pos="90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компетенции</w:t>
            </w:r>
          </w:p>
          <w:p w:rsidR="00E54879" w:rsidRPr="00980C8B" w:rsidRDefault="00E54879" w:rsidP="000E22FF">
            <w:pPr>
              <w:tabs>
                <w:tab w:val="left" w:pos="900"/>
              </w:tabs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pStyle w:val="Default"/>
              <w:rPr>
                <w:color w:val="auto"/>
              </w:rPr>
            </w:pPr>
            <w:r w:rsidRPr="00980C8B">
              <w:rPr>
                <w:color w:val="auto"/>
              </w:rPr>
              <w:t>Предшествующие разделы ОПОП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pStyle w:val="Default"/>
            </w:pPr>
            <w:r w:rsidRPr="00980C8B">
              <w:rPr>
                <w:color w:val="auto"/>
              </w:rPr>
              <w:t>Последующие разделы ОПОП</w:t>
            </w:r>
          </w:p>
        </w:tc>
      </w:tr>
      <w:tr w:rsidR="00E54879" w:rsidRPr="00980C8B" w:rsidTr="000E22FF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tabs>
                <w:tab w:val="left" w:pos="900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ПК-5: способность актуализировать представления в области богословия и духовно-нравственной культуры для различных аудиторий, разрабатывать элементы образовательных программ;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основ религиозных культур и светской этики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pStyle w:val="1"/>
              <w:snapToGri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980C8B" w:rsidTr="000E22FF">
        <w:tc>
          <w:tcPr>
            <w:tcW w:w="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tabs>
                <w:tab w:val="left" w:pos="900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ПК-6:  способность вести соответствующую учебную, воспитательную, просветительскую деятельность в образовательных и просветительских организациях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Практическая теология конфессии</w:t>
            </w:r>
          </w:p>
          <w:p w:rsidR="00E54879" w:rsidRPr="00980C8B" w:rsidRDefault="00E54879" w:rsidP="000E22FF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основ религиозных культур и светской этики</w:t>
            </w:r>
          </w:p>
        </w:tc>
        <w:tc>
          <w:tcPr>
            <w:tcW w:w="1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pStyle w:val="1"/>
              <w:snapToGri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4879" w:rsidRPr="00980C8B" w:rsidRDefault="00E54879" w:rsidP="00E54879">
      <w:pPr>
        <w:spacing w:line="285" w:lineRule="exact"/>
        <w:rPr>
          <w:rFonts w:ascii="Times New Roman" w:hAnsi="Times New Roman" w:cs="Times New Roman"/>
          <w:b/>
          <w:sz w:val="24"/>
          <w:szCs w:val="24"/>
        </w:rPr>
      </w:pPr>
    </w:p>
    <w:p w:rsidR="00E54879" w:rsidRPr="00980C8B" w:rsidRDefault="00E54879" w:rsidP="00E54879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>6.Место и сроки проведения практики</w:t>
      </w:r>
    </w:p>
    <w:p w:rsidR="00E54879" w:rsidRPr="00980C8B" w:rsidRDefault="00E54879" w:rsidP="00E54879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Кафедра религиоведения и теологии. Практика проводится в 6 семестре на 3 курсе. Сроки практики определяются графиком календарным учебным графиком Бурятского государственного университета.</w:t>
      </w:r>
    </w:p>
    <w:p w:rsidR="00E54879" w:rsidRPr="00980C8B" w:rsidRDefault="00E54879" w:rsidP="00E54879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879" w:rsidRPr="00980C8B" w:rsidRDefault="00E54879" w:rsidP="00E54879">
      <w:pPr>
        <w:spacing w:line="7" w:lineRule="exact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tabs>
          <w:tab w:val="left" w:pos="260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7.  </w:t>
      </w:r>
      <w:bookmarkStart w:id="0" w:name="bookmark10"/>
      <w:r w:rsidRPr="00980C8B">
        <w:rPr>
          <w:rFonts w:ascii="Times New Roman" w:hAnsi="Times New Roman" w:cs="Times New Roman"/>
          <w:b/>
          <w:bCs/>
          <w:sz w:val="24"/>
          <w:szCs w:val="24"/>
        </w:rPr>
        <w:t>Объем и содержание практики</w:t>
      </w:r>
      <w:bookmarkEnd w:id="0"/>
    </w:p>
    <w:p w:rsidR="00E54879" w:rsidRPr="00980C8B" w:rsidRDefault="00E54879" w:rsidP="00E54879">
      <w:pPr>
        <w:spacing w:line="7" w:lineRule="exact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spacing w:line="228" w:lineRule="auto"/>
        <w:ind w:left="1" w:right="640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Общая трудоемкость практики составляет 6 зачетных единиц, 219  академических часов (4 недели). </w:t>
      </w:r>
    </w:p>
    <w:tbl>
      <w:tblPr>
        <w:tblW w:w="0" w:type="auto"/>
        <w:tblInd w:w="-35" w:type="dxa"/>
        <w:tblLayout w:type="fixed"/>
        <w:tblLook w:val="0000"/>
      </w:tblPr>
      <w:tblGrid>
        <w:gridCol w:w="558"/>
        <w:gridCol w:w="1828"/>
        <w:gridCol w:w="5993"/>
        <w:gridCol w:w="1523"/>
      </w:tblGrid>
      <w:tr w:rsidR="00E54879" w:rsidRPr="00980C8B" w:rsidTr="000E22FF">
        <w:trPr>
          <w:trHeight w:val="1224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napToGrid w:val="0"/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Разделы (этапы) практики</w:t>
            </w:r>
          </w:p>
        </w:tc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Виды учебной работы на практике, включая самостоятельную работу студентов и трудоемкость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Формы текущего контроля</w:t>
            </w:r>
          </w:p>
        </w:tc>
      </w:tr>
      <w:tr w:rsidR="00E54879" w:rsidRPr="00980C8B" w:rsidTr="000E22FF">
        <w:trPr>
          <w:trHeight w:val="327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napToGrid w:val="0"/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tabs>
                <w:tab w:val="left" w:pos="590"/>
              </w:tabs>
              <w:spacing w:line="274" w:lineRule="exact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этап. </w:t>
            </w:r>
          </w:p>
        </w:tc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tabs>
                <w:tab w:val="left" w:pos="590"/>
              </w:tabs>
              <w:spacing w:line="274" w:lineRule="exact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  технике безопасности. Инструктаж по организации практики и по поиску информации  в  соответствие с целями и задачами практики в организации. </w:t>
            </w:r>
          </w:p>
          <w:p w:rsidR="00E54879" w:rsidRPr="00980C8B" w:rsidRDefault="00E54879" w:rsidP="000E22FF">
            <w:pPr>
              <w:tabs>
                <w:tab w:val="left" w:pos="590"/>
              </w:tabs>
              <w:spacing w:line="274" w:lineRule="exact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прохождения практики. Ознакомление с организационной структурой и     содержанием деятельности объекта практики Сбор показателей о деятельности объекта практики.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 xml:space="preserve">Журнал регистрации по технике безопасности </w:t>
            </w:r>
          </w:p>
          <w:p w:rsidR="00E54879" w:rsidRPr="00980C8B" w:rsidRDefault="00E54879" w:rsidP="000E2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980C8B" w:rsidRDefault="00E54879" w:rsidP="000E2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практики.</w:t>
            </w:r>
          </w:p>
        </w:tc>
      </w:tr>
      <w:tr w:rsidR="00E54879" w:rsidRPr="00980C8B" w:rsidTr="000E22FF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pacing w:line="32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Выполнение запланированных индивидуальных и групповых  заданий.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 ознакомление с опытом организации и реализации  образовательной, научно-исследовательской, проектной и иной деятельности обучающихся общеобразовательных и профессиональных образовательных учреждений;  содержанием и методами организации разных видов занятий;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2.посещение и письменный анализ занятий, проводимых преподавателями и практикантами по дисциплинам, преподаваемым по направлению подготовки «Теология»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3. разработка и участие в проведении или   самостоятельное проведение в качестве ассистента одного  занятия по дисциплинам, преподаваемым по направлению подготовки «Теология»;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4. подбор и разработка наглядных пособий, презентаций, списков литературы и т.п.;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5. разработка практического занятия в рамках по Основам Православной культуры; </w:t>
            </w:r>
          </w:p>
          <w:p w:rsidR="00E54879" w:rsidRPr="00980C8B" w:rsidRDefault="00E54879" w:rsidP="000E22FF">
            <w:pPr>
              <w:ind w:left="60"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6.участие во внеаудиторной работе  с </w:t>
            </w:r>
            <w:proofErr w:type="gramStart"/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обучающимися</w:t>
            </w:r>
            <w:proofErr w:type="gramEnd"/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;</w:t>
            </w:r>
          </w:p>
          <w:p w:rsidR="00E54879" w:rsidRPr="00980C8B" w:rsidRDefault="00E54879" w:rsidP="000E22FF">
            <w:pPr>
              <w:ind w:left="60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7. участие  в воспитательных и просветительских мероприятиях кафедры;</w:t>
            </w:r>
          </w:p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8. использование различных, в том числе информационных технологий для обработки</w:t>
            </w:r>
          </w:p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собранного материала.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Заполнение дневника практики.</w:t>
            </w:r>
          </w:p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Проект отчета по практике.</w:t>
            </w:r>
          </w:p>
        </w:tc>
      </w:tr>
      <w:tr w:rsidR="00E54879" w:rsidRPr="00980C8B" w:rsidTr="000E22FF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Заключительный этап. </w:t>
            </w:r>
          </w:p>
        </w:tc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Подготовка проекта отчета;</w:t>
            </w:r>
          </w:p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Обсуждение его с научным руководителем;</w:t>
            </w:r>
          </w:p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Оформление отчета по практике и его защита.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z w:val="24"/>
                <w:szCs w:val="24"/>
              </w:rPr>
              <w:t>Защита отчета о практике</w:t>
            </w:r>
          </w:p>
        </w:tc>
      </w:tr>
    </w:tbl>
    <w:p w:rsidR="00E54879" w:rsidRPr="00980C8B" w:rsidRDefault="00E54879" w:rsidP="00E54879">
      <w:pPr>
        <w:tabs>
          <w:tab w:val="left" w:pos="8370"/>
        </w:tabs>
        <w:spacing w:line="326" w:lineRule="exact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tabs>
          <w:tab w:val="left" w:pos="870"/>
        </w:tabs>
        <w:spacing w:line="326" w:lineRule="exact"/>
        <w:rPr>
          <w:rFonts w:ascii="Times New Roman" w:hAnsi="Times New Roman" w:cs="Times New Roman"/>
          <w:bCs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sz w:val="24"/>
          <w:szCs w:val="24"/>
        </w:rPr>
        <w:t xml:space="preserve">8.Формы отчетности по практике </w:t>
      </w:r>
    </w:p>
    <w:p w:rsidR="00E54879" w:rsidRPr="00980C8B" w:rsidRDefault="00E54879" w:rsidP="00E54879">
      <w:pPr>
        <w:tabs>
          <w:tab w:val="left" w:pos="870"/>
        </w:tabs>
        <w:spacing w:line="326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980C8B">
        <w:rPr>
          <w:rFonts w:ascii="Times New Roman" w:hAnsi="Times New Roman" w:cs="Times New Roman"/>
          <w:bCs/>
          <w:sz w:val="24"/>
          <w:szCs w:val="24"/>
        </w:rPr>
        <w:t>Формами отчетности по практике являются выполнение индивидуального задания, заполнение дневника,  составление и защита отчета по практике.</w:t>
      </w:r>
    </w:p>
    <w:p w:rsidR="00E54879" w:rsidRPr="00980C8B" w:rsidRDefault="00E54879" w:rsidP="00E54879">
      <w:pPr>
        <w:tabs>
          <w:tab w:val="left" w:pos="870"/>
        </w:tabs>
        <w:spacing w:line="326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sz w:val="24"/>
          <w:szCs w:val="24"/>
        </w:rPr>
        <w:t>9. Фонд оценочных сре</w:t>
      </w:r>
      <w:proofErr w:type="gramStart"/>
      <w:r w:rsidRPr="00980C8B">
        <w:rPr>
          <w:rFonts w:ascii="Times New Roman" w:hAnsi="Times New Roman" w:cs="Times New Roman"/>
          <w:b/>
          <w:bCs/>
          <w:sz w:val="24"/>
          <w:szCs w:val="24"/>
        </w:rPr>
        <w:t>дств дл</w:t>
      </w:r>
      <w:proofErr w:type="gramEnd"/>
      <w:r w:rsidRPr="00980C8B">
        <w:rPr>
          <w:rFonts w:ascii="Times New Roman" w:hAnsi="Times New Roman" w:cs="Times New Roman"/>
          <w:b/>
          <w:bCs/>
          <w:sz w:val="24"/>
          <w:szCs w:val="24"/>
        </w:rPr>
        <w:t xml:space="preserve">я проведения промежуточной аттестации обучающихся на практике </w:t>
      </w:r>
    </w:p>
    <w:p w:rsidR="00E54879" w:rsidRPr="00980C8B" w:rsidRDefault="00E54879" w:rsidP="00E54879">
      <w:pPr>
        <w:tabs>
          <w:tab w:val="left" w:pos="870"/>
        </w:tabs>
        <w:spacing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sz w:val="24"/>
          <w:szCs w:val="24"/>
        </w:rPr>
        <w:t xml:space="preserve">9.1 </w:t>
      </w:r>
      <w:r w:rsidRPr="00980C8B">
        <w:rPr>
          <w:rFonts w:ascii="Times New Roman" w:hAnsi="Times New Roman" w:cs="Times New Roman"/>
          <w:b/>
          <w:sz w:val="24"/>
          <w:szCs w:val="24"/>
        </w:rPr>
        <w:t>Типовые контрольные задания или иные материалы, необходимые 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программы: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   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 в результате прохождения практики необходимы следующие материалы: </w:t>
      </w:r>
    </w:p>
    <w:p w:rsidR="00E54879" w:rsidRPr="00980C8B" w:rsidRDefault="00E54879" w:rsidP="00E54879">
      <w:pPr>
        <w:widowControl w:val="0"/>
        <w:numPr>
          <w:ilvl w:val="0"/>
          <w:numId w:val="5"/>
        </w:numPr>
        <w:tabs>
          <w:tab w:val="left" w:pos="275"/>
        </w:tabs>
        <w:suppressAutoHyphens/>
        <w:spacing w:after="0" w:line="228" w:lineRule="auto"/>
        <w:ind w:lef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заполненный дневник по практике;</w:t>
      </w:r>
    </w:p>
    <w:p w:rsidR="00E54879" w:rsidRPr="00980C8B" w:rsidRDefault="00E54879" w:rsidP="00E54879">
      <w:pPr>
        <w:widowControl w:val="0"/>
        <w:numPr>
          <w:ilvl w:val="0"/>
          <w:numId w:val="5"/>
        </w:numPr>
        <w:tabs>
          <w:tab w:val="left" w:pos="275"/>
        </w:tabs>
        <w:suppressAutoHyphens/>
        <w:spacing w:after="0" w:line="228" w:lineRule="auto"/>
        <w:ind w:lef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отчет о практике, выполненный в соответствии с рекомендациями.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Разделы дневника по практике должны заполняться каждый в течени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 xml:space="preserve"> сроков практики. Отчет по практике составляется на ее последнем этапе и должен отражать выполнение индивидуального задания полученного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>. Полностью оформленный отчет обучающийся сдает на кафедру, одновременно с дневником, подписанным непосредственно руководителем практики.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Обучающийся, не выполнивший программу практики, получивший отрицательный отзыв о работе или неудовлетворительную оценку при защите отчета, направляется на практику повторно в свободное от учебы время или отчисляется из Университета.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Непредставление обучающимися отчетов в установленные сроки следует рассматривать как нарушение дисциплины и невыполнение учебного плана. К таким обучающимся могут быть применены меры взыскания - не допуск к сессии или к посещению занятий до сдачи и защиты отчета и т.д.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Конкретное содержание всех видов деятельности бакалавра отражается в его индивидуальном плане, составленном в соответствии с заданием руководителя. В соответствии со своим планом бакалавр должен участвовать в учебно-методической, педагогической, просветительской и организационно-воспитательской работе образовательной организации. 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Во время практики бакалавры ведут дневник и готовят отчет практики  с его последующей защитой (защита проводится в последний день практики).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 xml:space="preserve">9.2 </w:t>
      </w:r>
      <w:r w:rsidRPr="00980C8B">
        <w:rPr>
          <w:rFonts w:ascii="Times New Roman" w:hAnsi="Times New Roman" w:cs="Times New Roman"/>
          <w:b/>
          <w:bCs/>
          <w:i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компетенций: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C8B">
        <w:rPr>
          <w:rFonts w:ascii="Times New Roman" w:hAnsi="Times New Roman" w:cs="Times New Roman"/>
          <w:sz w:val="24"/>
          <w:szCs w:val="24"/>
        </w:rPr>
        <w:t xml:space="preserve">Учебно-методические рекомендации для обеспечения самостоятельной работы обучающихся на практике (схемы анализа учебных заданий </w:t>
      </w:r>
      <w:proofErr w:type="gramEnd"/>
    </w:p>
    <w:p w:rsidR="00E54879" w:rsidRPr="00980C8B" w:rsidRDefault="00E54879" w:rsidP="00E5487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80C8B">
        <w:rPr>
          <w:rFonts w:ascii="Times New Roman" w:hAnsi="Times New Roman" w:cs="Times New Roman"/>
          <w:sz w:val="24"/>
          <w:szCs w:val="24"/>
        </w:rPr>
        <w:t xml:space="preserve">рекомендации по сбору материалов, их обработке и анализу, форме представления), типовые контрольные задания или иные материалы, необходимые для оценки знаний, умений, навыков и (или) опыта </w:t>
      </w:r>
      <w:r w:rsidRPr="00980C8B">
        <w:rPr>
          <w:rFonts w:ascii="Times New Roman" w:hAnsi="Times New Roman" w:cs="Times New Roman"/>
          <w:sz w:val="24"/>
          <w:szCs w:val="24"/>
        </w:rPr>
        <w:lastRenderedPageBreak/>
        <w:t>деятельности, характеризующих этапы формирования компетенций в процессе прохождения практики,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компетенции.</w:t>
      </w:r>
      <w:proofErr w:type="gramEnd"/>
    </w:p>
    <w:p w:rsidR="00E54879" w:rsidRPr="00980C8B" w:rsidRDefault="00E54879" w:rsidP="00E5487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879" w:rsidRPr="00980C8B" w:rsidRDefault="00E54879" w:rsidP="00E54879">
      <w:pPr>
        <w:jc w:val="center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sz w:val="24"/>
          <w:szCs w:val="24"/>
        </w:rPr>
        <w:t>Схема оформления результатов анализа учебных занятий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1. Общие сведения (дата, время, предмет, место проведения, количество присутствующих, тема, Ф. И. О., занимаемая должность ведущего занятие).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2.Цель посещения занятия.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3.Цель и задачи занятия.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4.Организация занятия (своевременность начала и окончания, готовность слушателей к работе, оборудование, наглядные материалы и т. д.).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5.Использование наглядных материалов на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занятии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 xml:space="preserve"> (карты, схемы, диаграммы, образцы документов, презентации и т. п.).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6. Деятельность учащихся: активность, продуктивность, дисциплина, самостоятельная работа, интерес к занятию, отношение к преподавателю, культура труда и речи.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Деятельность преподавателя: умение владеть аудиторией, организовать работу группы, индивидуальный подход, педагогический такт, выдержка, культура речи, дикция, ритм изложения, находчивость, юмор, мимика, жестикуляция, внешний вид.</w:t>
      </w:r>
      <w:proofErr w:type="gramEnd"/>
    </w:p>
    <w:p w:rsidR="00E54879" w:rsidRPr="00980C8B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Pr="00980C8B" w:rsidRDefault="00E54879" w:rsidP="00E54879">
      <w:pPr>
        <w:jc w:val="center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kern w:val="1"/>
          <w:sz w:val="24"/>
          <w:szCs w:val="24"/>
        </w:rPr>
        <w:t>Составление методической разработки занятия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Учебно-методической базой для самостоятельных разработок занятий служат: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практические занятия по курсу;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изучение литературы;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посещение и разбор занятий в учебном заведении;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собственное творчество и критическое мышление.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Методическая разработка является обязательным письменным документом, содержащим модель проведения конкретного занятия. Задача методической разработки заключается в том, чтобы кратко, в нескольких словах, определить содержание занятия (что будет сделано) и очень детально раскрыть, как запланированное будет выполнено.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  В разработку занятия входят следующие компоненты: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планируемое место занятия, его назначение;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дата проведения;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название темы, тип занятия;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цели, методы, используемые на занятии;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lastRenderedPageBreak/>
        <w:t>– развернутый план занятия, т. е. перечень всех пунктов в той логической последовательности, в какой студент предполагает провести занятие;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методические указания по каждому пункту плана, например, «п. 2 – проведение фронтального опроса – предлагаются следующие вопросы: а) в чем заключается значение проведения беседы; б) как должна проводиться беседа; в) какого рода сведения получает учитель, проводя беседу при записи»;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все планируемые компоненты занятия должны содержать указание о времени, отводимом на каждый пункт плана;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перечень наглядных пособий и других материалов, необходимых для проведения занятия;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– список литературы по теме: а) для учащихся, б) для составителя разработки.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Схема оформления представлена ниже.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    Таким образом, в разработке главное место отводится сведениям о том, как вести занятие. Каждый  бакалавр составляет методическую разработку, рассчитанную на проведение одного занятия продолжительностью 1 час 30 мин. Реализация составленной разработки осуществляется в период практики.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80C8B">
        <w:rPr>
          <w:rFonts w:ascii="Times New Roman" w:hAnsi="Times New Roman" w:cs="Times New Roman"/>
          <w:b/>
          <w:iCs/>
          <w:sz w:val="24"/>
          <w:szCs w:val="24"/>
        </w:rPr>
        <w:t>C</w:t>
      </w:r>
      <w:proofErr w:type="gramEnd"/>
      <w:r w:rsidRPr="00980C8B">
        <w:rPr>
          <w:rFonts w:ascii="Times New Roman" w:hAnsi="Times New Roman" w:cs="Times New Roman"/>
          <w:b/>
          <w:iCs/>
          <w:sz w:val="24"/>
          <w:szCs w:val="24"/>
        </w:rPr>
        <w:t>хема</w:t>
      </w:r>
      <w:proofErr w:type="spellEnd"/>
      <w:r w:rsidRPr="00980C8B">
        <w:rPr>
          <w:rFonts w:ascii="Times New Roman" w:hAnsi="Times New Roman" w:cs="Times New Roman"/>
          <w:b/>
          <w:iCs/>
          <w:sz w:val="24"/>
          <w:szCs w:val="24"/>
        </w:rPr>
        <w:t xml:space="preserve"> оформления методической разработки</w:t>
      </w:r>
      <w:r w:rsidRPr="00980C8B">
        <w:rPr>
          <w:rFonts w:ascii="Times New Roman" w:hAnsi="Times New Roman" w:cs="Times New Roman"/>
          <w:b/>
          <w:sz w:val="24"/>
          <w:szCs w:val="24"/>
        </w:rPr>
        <w:t>: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1. тема,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2. цель и задачи занятия,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3. основные вопросы, составляющие содержание занятия,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4. методы, используемые на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занятии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>,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5. общее количество времени, отводимого на занятие (в минутах),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6. намечаемое место занятия,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7. развернутый план занятия.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8. перечень наглядных пособий и других материалов, необходимых для проведения занятий,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9. литература по теме: для тех, кто проводит занятие, и для учащихся.</w:t>
      </w:r>
    </w:p>
    <w:p w:rsidR="00E54879" w:rsidRPr="00980C8B" w:rsidRDefault="00E54879" w:rsidP="00E5487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W w:w="0" w:type="auto"/>
        <w:tblInd w:w="-35" w:type="dxa"/>
        <w:tblLayout w:type="fixed"/>
        <w:tblLook w:val="0000"/>
      </w:tblPr>
      <w:tblGrid>
        <w:gridCol w:w="930"/>
        <w:gridCol w:w="5468"/>
        <w:gridCol w:w="3243"/>
      </w:tblGrid>
      <w:tr w:rsidR="00E54879" w:rsidRPr="00980C8B" w:rsidTr="000E22FF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№ </w:t>
            </w:r>
            <w:proofErr w:type="spellStart"/>
            <w:proofErr w:type="gramStart"/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Рассматриваемый вопрос и относящиеся к нему методические указания, вопросы учащимся и предлагаемые им задачи (поручения)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времени, отводимого на рассматриваемый вопрос</w:t>
            </w:r>
          </w:p>
        </w:tc>
      </w:tr>
    </w:tbl>
    <w:p w:rsidR="00E54879" w:rsidRPr="00980C8B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Pr="00980C8B" w:rsidRDefault="00E54879" w:rsidP="00E54879">
      <w:pPr>
        <w:jc w:val="center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 xml:space="preserve">Структура отчета о практике </w:t>
      </w:r>
    </w:p>
    <w:p w:rsidR="00E54879" w:rsidRPr="00980C8B" w:rsidRDefault="00E54879" w:rsidP="00E54879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информация о виде практике и обучающемся;</w:t>
      </w:r>
    </w:p>
    <w:p w:rsidR="00E54879" w:rsidRPr="00980C8B" w:rsidRDefault="00E54879" w:rsidP="00E54879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краткая информация о проделанной работе;</w:t>
      </w:r>
    </w:p>
    <w:p w:rsidR="00E54879" w:rsidRPr="00980C8B" w:rsidRDefault="00E54879" w:rsidP="00E54879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lastRenderedPageBreak/>
        <w:t xml:space="preserve">описание использованной учебно-методической литературы; </w:t>
      </w:r>
    </w:p>
    <w:p w:rsidR="00E54879" w:rsidRPr="00980C8B" w:rsidRDefault="00E54879" w:rsidP="00E54879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отчеты по проведенным занятиям;</w:t>
      </w:r>
    </w:p>
    <w:p w:rsidR="00E54879" w:rsidRPr="00980C8B" w:rsidRDefault="00E54879" w:rsidP="00E54879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отчеты по посещенным занятиям; </w:t>
      </w:r>
    </w:p>
    <w:p w:rsidR="00E54879" w:rsidRPr="00980C8B" w:rsidRDefault="00E54879" w:rsidP="00E54879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методические материалы для проведения просветительского мероприятия; </w:t>
      </w:r>
    </w:p>
    <w:p w:rsidR="00E54879" w:rsidRPr="00980C8B" w:rsidRDefault="00E54879" w:rsidP="00E54879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Приложения</w:t>
      </w:r>
    </w:p>
    <w:p w:rsidR="00E54879" w:rsidRPr="00980C8B" w:rsidRDefault="00E54879" w:rsidP="00E5487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9.3 </w:t>
      </w:r>
      <w:r w:rsidRPr="00980C8B">
        <w:rPr>
          <w:rFonts w:ascii="Times New Roman" w:hAnsi="Times New Roman" w:cs="Times New Roman"/>
          <w:b/>
          <w:spacing w:val="-5"/>
          <w:sz w:val="24"/>
          <w:szCs w:val="24"/>
        </w:rPr>
        <w:t xml:space="preserve">Описание показателей и критериев оценивания компетенций на различных </w:t>
      </w:r>
      <w:proofErr w:type="gramStart"/>
      <w:r w:rsidRPr="00980C8B">
        <w:rPr>
          <w:rFonts w:ascii="Times New Roman" w:hAnsi="Times New Roman" w:cs="Times New Roman"/>
          <w:b/>
          <w:spacing w:val="-5"/>
          <w:sz w:val="24"/>
          <w:szCs w:val="24"/>
        </w:rPr>
        <w:t>этапах</w:t>
      </w:r>
      <w:proofErr w:type="gramEnd"/>
      <w:r w:rsidRPr="00980C8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их формирования, описание шкал оценивания:</w:t>
      </w:r>
    </w:p>
    <w:p w:rsidR="00E54879" w:rsidRPr="00980C8B" w:rsidRDefault="00E54879" w:rsidP="00E54879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0C8B">
        <w:rPr>
          <w:rFonts w:ascii="Times New Roman" w:hAnsi="Times New Roman" w:cs="Times New Roman"/>
          <w:spacing w:val="-5"/>
          <w:sz w:val="24"/>
          <w:szCs w:val="24"/>
        </w:rPr>
        <w:t xml:space="preserve">Описание показателей и критериев оценивания компетенций на различных </w:t>
      </w:r>
      <w:proofErr w:type="gramStart"/>
      <w:r w:rsidRPr="00980C8B">
        <w:rPr>
          <w:rFonts w:ascii="Times New Roman" w:hAnsi="Times New Roman" w:cs="Times New Roman"/>
          <w:spacing w:val="-5"/>
          <w:sz w:val="24"/>
          <w:szCs w:val="24"/>
        </w:rPr>
        <w:t>этапах</w:t>
      </w:r>
      <w:proofErr w:type="gramEnd"/>
      <w:r w:rsidRPr="00980C8B">
        <w:rPr>
          <w:rFonts w:ascii="Times New Roman" w:hAnsi="Times New Roman" w:cs="Times New Roman"/>
          <w:spacing w:val="-5"/>
          <w:sz w:val="24"/>
          <w:szCs w:val="24"/>
        </w:rPr>
        <w:t xml:space="preserve"> их формирования, описание шкал оценивания: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1"/>
        <w:gridCol w:w="1664"/>
        <w:gridCol w:w="1395"/>
        <w:gridCol w:w="3376"/>
        <w:gridCol w:w="1554"/>
        <w:gridCol w:w="70"/>
        <w:gridCol w:w="42"/>
        <w:gridCol w:w="20"/>
      </w:tblGrid>
      <w:tr w:rsidR="00E54879" w:rsidRPr="00980C8B" w:rsidTr="000E22FF">
        <w:trPr>
          <w:trHeight w:val="37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/</w:t>
            </w:r>
            <w:proofErr w:type="spellStart"/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Компетенции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Разделы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(этапы)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практики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Показатели и критерии оценивания</w:t>
            </w:r>
          </w:p>
        </w:tc>
        <w:tc>
          <w:tcPr>
            <w:tcW w:w="1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Шкала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оценивания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Мин-макс</w:t>
            </w:r>
          </w:p>
        </w:tc>
      </w:tr>
      <w:tr w:rsidR="00E54879" w:rsidRPr="00980C8B" w:rsidTr="000E22FF">
        <w:trPr>
          <w:trHeight w:val="37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ПК-5, 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Составление плана практики.</w:t>
            </w:r>
          </w:p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Заполнение дневника практики</w:t>
            </w:r>
          </w:p>
        </w:tc>
        <w:tc>
          <w:tcPr>
            <w:tcW w:w="1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30-50</w:t>
            </w:r>
          </w:p>
        </w:tc>
      </w:tr>
      <w:tr w:rsidR="00E54879" w:rsidRPr="00980C8B" w:rsidTr="000E22FF">
        <w:trPr>
          <w:trHeight w:val="37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ПК-5, 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Защита отчета по практике</w:t>
            </w:r>
          </w:p>
        </w:tc>
        <w:tc>
          <w:tcPr>
            <w:tcW w:w="1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30-50</w:t>
            </w:r>
          </w:p>
        </w:tc>
      </w:tr>
      <w:tr w:rsidR="00E54879" w:rsidRPr="00980C8B" w:rsidTr="000E22FF">
        <w:tblPrEx>
          <w:tblCellMar>
            <w:left w:w="0" w:type="dxa"/>
            <w:right w:w="0" w:type="dxa"/>
          </w:tblCellMar>
        </w:tblPrEx>
        <w:trPr>
          <w:gridAfter w:val="1"/>
          <w:wAfter w:w="20" w:type="dxa"/>
          <w:trHeight w:val="249"/>
        </w:trPr>
        <w:tc>
          <w:tcPr>
            <w:tcW w:w="7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C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60-100</w:t>
            </w:r>
          </w:p>
        </w:tc>
        <w:tc>
          <w:tcPr>
            <w:tcW w:w="70" w:type="dxa"/>
            <w:tcBorders>
              <w:lef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" w:type="dxa"/>
            <w:shd w:val="clear" w:color="auto" w:fill="auto"/>
          </w:tcPr>
          <w:p w:rsidR="00E54879" w:rsidRPr="00980C8B" w:rsidRDefault="00E54879" w:rsidP="000E22F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980C8B" w:rsidTr="000E22FF">
        <w:tblPrEx>
          <w:tblCellMar>
            <w:left w:w="0" w:type="dxa"/>
            <w:right w:w="0" w:type="dxa"/>
          </w:tblCellMar>
        </w:tblPrEx>
        <w:trPr>
          <w:gridAfter w:val="1"/>
          <w:wAfter w:w="20" w:type="dxa"/>
          <w:trHeight w:val="23"/>
        </w:trPr>
        <w:tc>
          <w:tcPr>
            <w:tcW w:w="7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snapToGrid w:val="0"/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879" w:rsidRPr="00980C8B" w:rsidRDefault="00E54879" w:rsidP="000E22FF">
            <w:pPr>
              <w:snapToGrid w:val="0"/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70" w:type="dxa"/>
            <w:tcBorders>
              <w:left w:val="single" w:sz="4" w:space="0" w:color="000000"/>
            </w:tcBorders>
            <w:shd w:val="clear" w:color="auto" w:fill="auto"/>
          </w:tcPr>
          <w:p w:rsidR="00E54879" w:rsidRPr="00980C8B" w:rsidRDefault="00E54879" w:rsidP="000E22F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" w:type="dxa"/>
            <w:shd w:val="clear" w:color="auto" w:fill="auto"/>
          </w:tcPr>
          <w:p w:rsidR="00E54879" w:rsidRPr="00980C8B" w:rsidRDefault="00E54879" w:rsidP="000E22F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4879" w:rsidRPr="00980C8B" w:rsidRDefault="00E54879" w:rsidP="00E54879">
      <w:pPr>
        <w:tabs>
          <w:tab w:val="left" w:pos="9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Оценка за практику выставляется по пятибалльной системе (при этом принимается во внимание отзыв руководителя практики, правильность выполнения отчета в соответствии с требованиями настоящей программы):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 xml:space="preserve">«Отлично» </w:t>
      </w:r>
      <w:r w:rsidRPr="00980C8B">
        <w:rPr>
          <w:rFonts w:ascii="Times New Roman" w:hAnsi="Times New Roman" w:cs="Times New Roman"/>
          <w:sz w:val="24"/>
          <w:szCs w:val="24"/>
        </w:rPr>
        <w:t xml:space="preserve">(от </w:t>
      </w:r>
      <w:r w:rsidRPr="00980C8B">
        <w:rPr>
          <w:rStyle w:val="FontStyle41"/>
          <w:sz w:val="24"/>
          <w:szCs w:val="24"/>
        </w:rPr>
        <w:t>88 до 100 баллов</w:t>
      </w:r>
      <w:r w:rsidRPr="00980C8B">
        <w:rPr>
          <w:rFonts w:ascii="Times New Roman" w:hAnsi="Times New Roman" w:cs="Times New Roman"/>
          <w:sz w:val="24"/>
          <w:szCs w:val="24"/>
        </w:rPr>
        <w:t>) - программа практики выполнена в полном объеме, сформулированы выводы и рекомендации по усовершенствованию деятельности базы прохождения практики, приложены копии соответствующих документов;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980C8B">
        <w:rPr>
          <w:rFonts w:ascii="Times New Roman" w:hAnsi="Times New Roman" w:cs="Times New Roman"/>
          <w:sz w:val="24"/>
          <w:szCs w:val="24"/>
        </w:rPr>
        <w:t xml:space="preserve"> (от 75 до 87 баллов) - выполнена большая часть программы практики: раскрыты отдельные вопросы предлагаемого плана отчета, сделаны выводы и рекомендации по улучшению деятельности объекта практики, приложены копии соответствующих документов;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 xml:space="preserve">«Удовлетворительно» </w:t>
      </w:r>
      <w:r w:rsidRPr="00980C8B">
        <w:rPr>
          <w:rFonts w:ascii="Times New Roman" w:hAnsi="Times New Roman" w:cs="Times New Roman"/>
          <w:sz w:val="24"/>
          <w:szCs w:val="24"/>
        </w:rPr>
        <w:t>(от 60 до 74 баллов) - программа практики выполнена не полностью: рассмотрены отдельные вопросы плана отчета, сделаны отдельные выводы относительно деятельности объекта прохождения практики, не приложены соответствующие копии документов;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980C8B">
        <w:rPr>
          <w:rFonts w:ascii="Times New Roman" w:hAnsi="Times New Roman" w:cs="Times New Roman"/>
          <w:sz w:val="24"/>
          <w:szCs w:val="24"/>
        </w:rPr>
        <w:t xml:space="preserve">  (от 0 до 59 баллов) - программа практики не выполнена, обучающийся получил отрицательный отзыв по месту прохождения практики.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    Оценка за практику приравнивается к оценкам теоретического обучения и учитывается при подведении итогов общей успеваемости студентов.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    Результаты защиты отчета по практике проставляются в ведомости и зачетной книжке обучающегося.</w:t>
      </w:r>
    </w:p>
    <w:p w:rsidR="00E54879" w:rsidRPr="00980C8B" w:rsidRDefault="00E54879" w:rsidP="00E54879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54879" w:rsidRPr="00980C8B" w:rsidRDefault="00E54879" w:rsidP="00E54879">
      <w:pPr>
        <w:spacing w:line="13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676"/>
        <w:gridCol w:w="5477"/>
        <w:gridCol w:w="3432"/>
      </w:tblGrid>
      <w:tr w:rsidR="00E54879" w:rsidRPr="00980C8B" w:rsidTr="000E22FF">
        <w:trPr>
          <w:trHeight w:val="120"/>
        </w:trPr>
        <w:tc>
          <w:tcPr>
            <w:tcW w:w="676" w:type="dxa"/>
            <w:shd w:val="clear" w:color="auto" w:fill="auto"/>
            <w:vAlign w:val="center"/>
          </w:tcPr>
          <w:p w:rsidR="00E54879" w:rsidRPr="00980C8B" w:rsidRDefault="00E54879" w:rsidP="000E22F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7" w:type="dxa"/>
            <w:shd w:val="clear" w:color="auto" w:fill="auto"/>
            <w:vAlign w:val="center"/>
          </w:tcPr>
          <w:p w:rsidR="00E54879" w:rsidRPr="00980C8B" w:rsidRDefault="00E54879" w:rsidP="000E22F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  <w:shd w:val="clear" w:color="auto" w:fill="auto"/>
            <w:vAlign w:val="center"/>
          </w:tcPr>
          <w:p w:rsidR="00E54879" w:rsidRPr="00980C8B" w:rsidRDefault="00E54879" w:rsidP="000E22F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4879" w:rsidRPr="00980C8B" w:rsidRDefault="00E54879" w:rsidP="00E54879">
      <w:pPr>
        <w:spacing w:line="280" w:lineRule="exact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spacing w:line="240" w:lineRule="atLea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sz w:val="24"/>
          <w:szCs w:val="24"/>
        </w:rPr>
        <w:t xml:space="preserve">10.  </w:t>
      </w:r>
      <w:bookmarkStart w:id="1" w:name="bookmark13"/>
      <w:r w:rsidRPr="00980C8B">
        <w:rPr>
          <w:rFonts w:ascii="Times New Roman" w:hAnsi="Times New Roman" w:cs="Times New Roman"/>
          <w:b/>
          <w:bCs/>
          <w:sz w:val="24"/>
          <w:szCs w:val="24"/>
        </w:rPr>
        <w:t>Перечень учебной литературы и ресурсов сети «Интернет», необходимых для проведения практики:</w:t>
      </w:r>
      <w:bookmarkEnd w:id="1"/>
    </w:p>
    <w:p w:rsidR="00E54879" w:rsidRPr="00980C8B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а) основная литература:</w:t>
      </w:r>
    </w:p>
    <w:p w:rsidR="00E54879" w:rsidRPr="00980C8B" w:rsidRDefault="00E54879" w:rsidP="00E54879">
      <w:pPr>
        <w:pStyle w:val="1"/>
        <w:numPr>
          <w:ilvl w:val="0"/>
          <w:numId w:val="6"/>
        </w:numPr>
        <w:tabs>
          <w:tab w:val="clear" w:pos="705"/>
          <w:tab w:val="left" w:pos="720"/>
          <w:tab w:val="left" w:pos="851"/>
          <w:tab w:val="left" w:pos="6881"/>
        </w:tabs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Блинов В. И. Методика преподавания в высшей школе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 xml:space="preserve"> Учебно-практическое пособие, 2016 — 315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4879" w:rsidRPr="00980C8B" w:rsidRDefault="00E54879" w:rsidP="00E54879">
      <w:pPr>
        <w:pStyle w:val="1"/>
        <w:numPr>
          <w:ilvl w:val="0"/>
          <w:numId w:val="6"/>
        </w:numPr>
        <w:tabs>
          <w:tab w:val="clear" w:pos="705"/>
          <w:tab w:val="left" w:pos="720"/>
          <w:tab w:val="left" w:pos="851"/>
          <w:tab w:val="left" w:pos="6881"/>
        </w:tabs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Элбакян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Е.С. История религий: Учебник/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Элбакян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Е.С.. —М.: Издательство 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, 2016. —343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>.</w:t>
      </w:r>
    </w:p>
    <w:p w:rsidR="00E54879" w:rsidRPr="00980C8B" w:rsidRDefault="00E54879" w:rsidP="00E54879">
      <w:pPr>
        <w:pStyle w:val="1"/>
        <w:numPr>
          <w:ilvl w:val="0"/>
          <w:numId w:val="6"/>
        </w:numPr>
        <w:tabs>
          <w:tab w:val="clear" w:pos="705"/>
          <w:tab w:val="left" w:pos="720"/>
          <w:tab w:val="left" w:pos="851"/>
          <w:tab w:val="left" w:pos="6881"/>
        </w:tabs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Яблоков И.Н. Религиоведение: Учебник/Яблоков И.Н. - Отв. ред.. —М.: Издательство 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, 2016. —371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>.</w:t>
      </w:r>
    </w:p>
    <w:p w:rsidR="00E54879" w:rsidRPr="00980C8B" w:rsidRDefault="00E54879" w:rsidP="00E54879">
      <w:pPr>
        <w:pStyle w:val="1"/>
        <w:tabs>
          <w:tab w:val="left" w:pos="720"/>
          <w:tab w:val="left" w:pos="851"/>
          <w:tab w:val="left" w:pos="6881"/>
        </w:tabs>
        <w:spacing w:line="228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б) дополнительная литература:</w:t>
      </w:r>
    </w:p>
    <w:p w:rsidR="00E54879" w:rsidRPr="00980C8B" w:rsidRDefault="00E54879" w:rsidP="00E54879">
      <w:pPr>
        <w:pStyle w:val="1"/>
        <w:numPr>
          <w:ilvl w:val="0"/>
          <w:numId w:val="7"/>
        </w:numPr>
        <w:tabs>
          <w:tab w:val="left" w:pos="720"/>
          <w:tab w:val="left" w:pos="851"/>
          <w:tab w:val="left" w:pos="6881"/>
        </w:tabs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Аникин Д.А. Религиоведение: Учебное пособие/Аникин Д.А.. —М.: Издательство 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, 2016. —199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>.</w:t>
      </w:r>
    </w:p>
    <w:p w:rsidR="00E54879" w:rsidRPr="00980C8B" w:rsidRDefault="00E54879" w:rsidP="00E54879">
      <w:pPr>
        <w:pStyle w:val="1"/>
        <w:numPr>
          <w:ilvl w:val="0"/>
          <w:numId w:val="7"/>
        </w:numPr>
        <w:tabs>
          <w:tab w:val="left" w:pos="720"/>
          <w:tab w:val="left" w:pos="851"/>
          <w:tab w:val="left" w:pos="6881"/>
        </w:tabs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Ткаченко А.В. Методика преподавания социологии: Учебник и практикум/Ткаченко А.В.. —М.: Издательство 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, 2016. —369 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54879" w:rsidRPr="00980C8B" w:rsidRDefault="00E54879" w:rsidP="00E54879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spacing w:line="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в) Интернет-ресурсы:  базы данных, информационно-справочные и поисковые системы: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информационно-поисковые системы сети Интернет, в том числе </w:t>
      </w:r>
      <w:proofErr w:type="spellStart"/>
      <w:r w:rsidRPr="00980C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Yandex,Google,Yahoo,Rambler</w:t>
      </w:r>
      <w:proofErr w:type="spellEnd"/>
      <w:r w:rsidRPr="00980C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др.;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- электронные каталоги и ресурсы web-сайтов отечественных и зарубежных библиотек;</w:t>
      </w:r>
    </w:p>
    <w:p w:rsidR="00E54879" w:rsidRPr="00980C8B" w:rsidRDefault="00E54879" w:rsidP="00E54879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информационно-справочный портал </w:t>
      </w:r>
      <w:proofErr w:type="spellStart"/>
      <w:r w:rsidRPr="00980C8B">
        <w:rPr>
          <w:rFonts w:ascii="Times New Roman" w:hAnsi="Times New Roman" w:cs="Times New Roman"/>
          <w:sz w:val="24"/>
          <w:szCs w:val="24"/>
          <w:u w:val="single"/>
        </w:rPr>
        <w:t>www.library.ru</w:t>
      </w:r>
      <w:proofErr w:type="spellEnd"/>
      <w:r w:rsidRPr="00980C8B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г) Федеральные органы управления образованием, образовательные учреждения, программы и проекты: 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http://www.mon.gov.ru Министерство образования и науки Российской Федерации </w:t>
      </w:r>
      <w:r w:rsidRPr="00980C8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www.edu.ru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– сайт Министерства образования и науки  РФ 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>http://www.ed.gov.ru Федеральное агентство по образованию (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Рособразование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) </w:t>
      </w:r>
      <w:r w:rsidRPr="00980C8B">
        <w:rPr>
          <w:rFonts w:ascii="Times New Roman" w:hAnsi="Times New Roman" w:cs="Times New Roman"/>
          <w:sz w:val="24"/>
          <w:szCs w:val="24"/>
        </w:rPr>
        <w:br/>
        <w:t>http://www.fasi.gov.ru Федеральное агентство по науке и инновациям (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Роснаука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) </w:t>
      </w:r>
      <w:r w:rsidRPr="00980C8B">
        <w:rPr>
          <w:rFonts w:ascii="Times New Roman" w:hAnsi="Times New Roman" w:cs="Times New Roman"/>
          <w:sz w:val="24"/>
          <w:szCs w:val="24"/>
        </w:rPr>
        <w:br/>
        <w:t xml:space="preserve">http://www.apkppro.ru Академия повышения квалификации и профессиональной переподготовки работников образования РФ </w:t>
      </w:r>
      <w:r w:rsidRPr="00980C8B">
        <w:rPr>
          <w:rFonts w:ascii="Times New Roman" w:hAnsi="Times New Roman" w:cs="Times New Roman"/>
          <w:sz w:val="24"/>
          <w:szCs w:val="24"/>
        </w:rPr>
        <w:br/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80C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proofErr w:type="spellEnd"/>
      <w:r w:rsidRPr="00980C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Федеральные информационно-образовательные порталы </w:t>
      </w:r>
      <w:r w:rsidRPr="00980C8B">
        <w:rPr>
          <w:rFonts w:ascii="Times New Roman" w:hAnsi="Times New Roman" w:cs="Times New Roman"/>
          <w:sz w:val="24"/>
          <w:szCs w:val="24"/>
        </w:rPr>
        <w:br/>
        <w:t xml:space="preserve">http://www.edu.ru Федеральный портал «Российское образование» </w:t>
      </w:r>
      <w:r w:rsidRPr="00980C8B">
        <w:rPr>
          <w:rFonts w:ascii="Times New Roman" w:hAnsi="Times New Roman" w:cs="Times New Roman"/>
          <w:sz w:val="24"/>
          <w:szCs w:val="24"/>
        </w:rPr>
        <w:br/>
        <w:t xml:space="preserve">http://www.openet.edu.ru Российский портал открытого образования </w:t>
      </w:r>
      <w:r w:rsidRPr="00980C8B">
        <w:rPr>
          <w:rFonts w:ascii="Times New Roman" w:hAnsi="Times New Roman" w:cs="Times New Roman"/>
          <w:sz w:val="24"/>
          <w:szCs w:val="24"/>
        </w:rPr>
        <w:br/>
        <w:t xml:space="preserve"> http://sinncom.ru/content/reforma/index1.htm  -  специализированный  образовательный портал «Инновации в образовании» </w:t>
      </w:r>
      <w:r w:rsidRPr="00980C8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www.sp-jornal.ru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– «Сибирский педагогический журнал» </w:t>
      </w:r>
      <w:r w:rsidRPr="00980C8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www.rspu.edu.ru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publish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pednauka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/index.htm  –  журнал  «Педагогическая наука и образование» </w:t>
      </w:r>
      <w:r w:rsidRPr="00980C8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www.iovrao.ru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>/?c=61  –  научно-педагогический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 xml:space="preserve">  журнал  «Человек  и  образование» </w:t>
      </w:r>
      <w:r w:rsidRPr="00980C8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www.it-n.ru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board.aspx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- сеть творческих учителей </w:t>
      </w:r>
      <w:r w:rsidRPr="00980C8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www.gumer.info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bibliotek_Buks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Pedagog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russpenc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 -  Российская  педагогическая  энциклопедия </w:t>
      </w:r>
      <w:r w:rsidRPr="00980C8B">
        <w:rPr>
          <w:rFonts w:ascii="Times New Roman" w:hAnsi="Times New Roman" w:cs="Times New Roman"/>
          <w:sz w:val="24"/>
          <w:szCs w:val="24"/>
        </w:rPr>
        <w:lastRenderedPageBreak/>
        <w:t xml:space="preserve">(электронная версия) </w:t>
      </w:r>
      <w:r w:rsidRPr="00980C8B">
        <w:rPr>
          <w:rFonts w:ascii="Times New Roman" w:hAnsi="Times New Roman" w:cs="Times New Roman"/>
          <w:sz w:val="24"/>
          <w:szCs w:val="24"/>
        </w:rPr>
        <w:br/>
        <w:t xml:space="preserve">http://www.pedlib.ru/ - Педагогическая библиотека </w:t>
      </w:r>
      <w:r w:rsidRPr="00980C8B">
        <w:rPr>
          <w:rFonts w:ascii="Times New Roman" w:hAnsi="Times New Roman" w:cs="Times New Roman"/>
          <w:sz w:val="24"/>
          <w:szCs w:val="24"/>
        </w:rPr>
        <w:br/>
        <w:t xml:space="preserve">http://www.nlr.ru/res/inv/guideseria/pedagogica/ -  путеводитель  по  справочным и  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блиографическим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ресурсам</w:t>
      </w:r>
      <w:proofErr w:type="gramStart"/>
      <w:r w:rsidRPr="00980C8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>едагогические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науки и  Образование. </w:t>
      </w:r>
      <w:r w:rsidRPr="00980C8B">
        <w:rPr>
          <w:rFonts w:ascii="Times New Roman" w:hAnsi="Times New Roman" w:cs="Times New Roman"/>
          <w:sz w:val="24"/>
          <w:szCs w:val="24"/>
        </w:rPr>
        <w:br/>
        <w:t>http://elibrary.ru/defaultx.asp - научная электронная библиотека «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Elibrary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» </w:t>
      </w:r>
      <w:r w:rsidRPr="00980C8B">
        <w:rPr>
          <w:rFonts w:ascii="Times New Roman" w:hAnsi="Times New Roman" w:cs="Times New Roman"/>
          <w:sz w:val="24"/>
          <w:szCs w:val="24"/>
        </w:rPr>
        <w:br/>
        <w:t xml:space="preserve">http://www.eduhmao.ru/info/1/4382/ - информационно-просветительский портал «Электронные журналы» </w:t>
      </w:r>
      <w:r w:rsidRPr="00980C8B">
        <w:rPr>
          <w:rFonts w:ascii="Times New Roman" w:hAnsi="Times New Roman" w:cs="Times New Roman"/>
          <w:sz w:val="24"/>
          <w:szCs w:val="24"/>
        </w:rPr>
        <w:br/>
        <w:t xml:space="preserve">http://www.vestniknews.ru/ - журнал «Вестник образования России» </w:t>
      </w:r>
      <w:r w:rsidRPr="00980C8B">
        <w:rPr>
          <w:rFonts w:ascii="Times New Roman" w:hAnsi="Times New Roman" w:cs="Times New Roman"/>
          <w:sz w:val="24"/>
          <w:szCs w:val="24"/>
        </w:rPr>
        <w:br/>
        <w:t xml:space="preserve">http://www.mailcleanerplus.com/profit/elbib/obrlib.php - электронная библиотека Педагогика и образование 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980C8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80C8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80C8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rsl</w:t>
        </w:r>
        <w:proofErr w:type="spellEnd"/>
        <w:r w:rsidRPr="00980C8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80C8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80C8B">
        <w:rPr>
          <w:rFonts w:ascii="Times New Roman" w:hAnsi="Times New Roman" w:cs="Times New Roman"/>
          <w:sz w:val="24"/>
          <w:szCs w:val="24"/>
        </w:rPr>
        <w:t xml:space="preserve"> – сайт Российской государственной библиотеки. </w:t>
      </w: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14"/>
      <w:r w:rsidRPr="00980C8B">
        <w:rPr>
          <w:rFonts w:ascii="Times New Roman" w:hAnsi="Times New Roman" w:cs="Times New Roman"/>
          <w:b/>
          <w:bCs/>
          <w:sz w:val="24"/>
          <w:szCs w:val="24"/>
        </w:rPr>
        <w:t>11.Перечень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  <w:r w:rsidRPr="00980C8B">
        <w:rPr>
          <w:rFonts w:ascii="Times New Roman" w:hAnsi="Times New Roman" w:cs="Times New Roman"/>
          <w:b/>
          <w:bCs/>
          <w:sz w:val="24"/>
          <w:szCs w:val="24"/>
        </w:rPr>
        <w:tab/>
      </w:r>
      <w:bookmarkEnd w:id="2"/>
    </w:p>
    <w:p w:rsidR="00E54879" w:rsidRPr="00980C8B" w:rsidRDefault="00E54879" w:rsidP="00E54879">
      <w:pPr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Электронные библиотечные системы: 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Руконт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>, издательство «Лань», ЭБС "</w:t>
      </w:r>
      <w:proofErr w:type="spellStart"/>
      <w:r w:rsidRPr="00980C8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", Консультант студента, </w:t>
      </w:r>
    </w:p>
    <w:p w:rsidR="00E54879" w:rsidRPr="00980C8B" w:rsidRDefault="00E54879" w:rsidP="00E5487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80C8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980C8B">
        <w:rPr>
          <w:rFonts w:ascii="Times New Roman" w:hAnsi="Times New Roman" w:cs="Times New Roman"/>
          <w:sz w:val="24"/>
          <w:szCs w:val="24"/>
        </w:rPr>
        <w:t xml:space="preserve"> 7 Корпоративная (Операционная система),</w:t>
      </w:r>
    </w:p>
    <w:p w:rsidR="00E54879" w:rsidRPr="00980C8B" w:rsidRDefault="00E54879" w:rsidP="00E54879">
      <w:pPr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80C8B">
        <w:rPr>
          <w:rFonts w:ascii="Times New Roman" w:hAnsi="Times New Roman" w:cs="Times New Roman"/>
          <w:sz w:val="24"/>
          <w:szCs w:val="24"/>
        </w:rPr>
        <w:t xml:space="preserve"> </w:t>
      </w:r>
      <w:r w:rsidRPr="00980C8B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980C8B">
        <w:rPr>
          <w:rFonts w:ascii="Times New Roman" w:hAnsi="Times New Roman" w:cs="Times New Roman"/>
          <w:sz w:val="24"/>
          <w:szCs w:val="24"/>
        </w:rPr>
        <w:t xml:space="preserve"> (Офисный пакет),</w:t>
      </w:r>
    </w:p>
    <w:p w:rsidR="00E54879" w:rsidRPr="00980C8B" w:rsidRDefault="00E54879" w:rsidP="00E5487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80C8B">
        <w:rPr>
          <w:rFonts w:ascii="Times New Roman" w:hAnsi="Times New Roman" w:cs="Times New Roman"/>
          <w:sz w:val="24"/>
          <w:szCs w:val="24"/>
          <w:lang w:val="en-US"/>
        </w:rPr>
        <w:t>Firefox</w:t>
      </w:r>
      <w:r w:rsidRPr="00980C8B">
        <w:rPr>
          <w:rFonts w:ascii="Times New Roman" w:hAnsi="Times New Roman" w:cs="Times New Roman"/>
          <w:sz w:val="24"/>
          <w:szCs w:val="24"/>
        </w:rPr>
        <w:t xml:space="preserve">, </w:t>
      </w:r>
      <w:r w:rsidRPr="00980C8B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980C8B">
        <w:rPr>
          <w:rFonts w:ascii="Times New Roman" w:hAnsi="Times New Roman" w:cs="Times New Roman"/>
          <w:sz w:val="24"/>
          <w:szCs w:val="24"/>
        </w:rPr>
        <w:t xml:space="preserve"> </w:t>
      </w:r>
      <w:r w:rsidRPr="00980C8B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980C8B">
        <w:rPr>
          <w:rFonts w:ascii="Times New Roman" w:hAnsi="Times New Roman" w:cs="Times New Roman"/>
          <w:sz w:val="24"/>
          <w:szCs w:val="24"/>
        </w:rPr>
        <w:t xml:space="preserve"> (браузер).</w:t>
      </w:r>
      <w:proofErr w:type="gramEnd"/>
    </w:p>
    <w:p w:rsidR="00E54879" w:rsidRPr="00980C8B" w:rsidRDefault="00E54879" w:rsidP="00E54879">
      <w:pPr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b/>
          <w:bCs/>
          <w:sz w:val="24"/>
          <w:szCs w:val="24"/>
        </w:rPr>
        <w:t>12.Материально-техническое обеспечение практики</w:t>
      </w:r>
    </w:p>
    <w:p w:rsidR="00E54879" w:rsidRPr="00980C8B" w:rsidRDefault="00E54879" w:rsidP="00E54879">
      <w:pPr>
        <w:spacing w:line="12" w:lineRule="exact"/>
        <w:rPr>
          <w:rFonts w:ascii="Times New Roman" w:hAnsi="Times New Roman" w:cs="Times New Roman"/>
          <w:sz w:val="24"/>
          <w:szCs w:val="24"/>
        </w:rPr>
      </w:pPr>
    </w:p>
    <w:p w:rsidR="00E54879" w:rsidRPr="00980C8B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  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E54879" w:rsidRPr="00980C8B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C8B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980C8B">
        <w:rPr>
          <w:rFonts w:ascii="Times New Roman" w:hAnsi="Times New Roman" w:cs="Times New Roman"/>
          <w:sz w:val="24"/>
          <w:szCs w:val="24"/>
        </w:rPr>
        <w:t xml:space="preserve"> обеспечивается возможность доступа к информации, необходимой для выполнения задания по практике и написанию отчета.</w:t>
      </w: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8B">
        <w:rPr>
          <w:rFonts w:ascii="Times New Roman" w:hAnsi="Times New Roman" w:cs="Times New Roman"/>
          <w:sz w:val="24"/>
          <w:szCs w:val="24"/>
        </w:rPr>
        <w:t xml:space="preserve">      Организации, учреждения и предприятия, а также учебно-научные подразделения ФГБОУ ВО «БГУ» обеспечивают рабочее место обучающегося компьютерным оборудованием в объемах, достаточных для достижения целей практики, в аудиториях, предназначенных для самостоятельной работы.</w:t>
      </w: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составлена в соответствии с требованиями ФГОС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>.</w:t>
      </w: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Авторы: </w:t>
      </w:r>
      <w:r>
        <w:rPr>
          <w:rFonts w:ascii="Times New Roman" w:hAnsi="Times New Roman" w:cs="Times New Roman"/>
          <w:sz w:val="24"/>
          <w:szCs w:val="24"/>
        </w:rPr>
        <w:t>С.В.Васильева</w:t>
      </w: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Программа обсуждена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кафедры</w:t>
      </w:r>
      <w:r>
        <w:rPr>
          <w:rFonts w:ascii="Times New Roman" w:hAnsi="Times New Roman" w:cs="Times New Roman"/>
          <w:sz w:val="24"/>
          <w:szCs w:val="24"/>
        </w:rPr>
        <w:t xml:space="preserve"> теологии и религиоведении</w:t>
      </w:r>
      <w:r w:rsidRPr="00391727">
        <w:rPr>
          <w:rFonts w:ascii="Times New Roman" w:hAnsi="Times New Roman" w:cs="Times New Roman"/>
          <w:sz w:val="24"/>
          <w:szCs w:val="24"/>
        </w:rPr>
        <w:t xml:space="preserve"> Бурятии</w:t>
      </w: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от 07.09.2021 года, протокол № 1.       </w:t>
      </w: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Зав. кафедрой:  </w:t>
      </w:r>
      <w:r>
        <w:rPr>
          <w:rFonts w:ascii="Times New Roman" w:hAnsi="Times New Roman" w:cs="Times New Roman"/>
          <w:sz w:val="24"/>
          <w:szCs w:val="24"/>
        </w:rPr>
        <w:t>С.В. Васильева</w:t>
      </w: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Программа одобрена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Учебно-методической комиссии факультета</w:t>
      </w:r>
    </w:p>
    <w:p w:rsidR="00E54879" w:rsidRPr="00391727" w:rsidRDefault="00E54879" w:rsidP="00E54879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От 14.09.2021 г.</w:t>
      </w:r>
    </w:p>
    <w:p w:rsidR="00E54879" w:rsidRPr="00391727" w:rsidRDefault="00E54879" w:rsidP="00E54879">
      <w:pPr>
        <w:tabs>
          <w:tab w:val="left" w:pos="1666"/>
        </w:tabs>
        <w:spacing w:line="287" w:lineRule="exact"/>
        <w:rPr>
          <w:sz w:val="24"/>
        </w:rPr>
      </w:pPr>
    </w:p>
    <w:p w:rsidR="00E54879" w:rsidRDefault="00E54879" w:rsidP="00E54879">
      <w:pPr>
        <w:spacing w:line="287" w:lineRule="exact"/>
        <w:rPr>
          <w:sz w:val="24"/>
        </w:rPr>
        <w:sectPr w:rsidR="00E54879">
          <w:pgSz w:w="11910" w:h="16840"/>
          <w:pgMar w:top="1040" w:right="180" w:bottom="280" w:left="740" w:header="720" w:footer="720" w:gutter="0"/>
          <w:cols w:space="720"/>
        </w:sect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ДНЕВНИК ПРАКТИКИ</w:t>
      </w: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Обучающегося _________________________________________________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(ФИО)</w:t>
      </w: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Улан-Удэ</w:t>
      </w: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20___г.</w:t>
      </w:r>
    </w:p>
    <w:p w:rsidR="00E54879" w:rsidRPr="00391727" w:rsidRDefault="00E54879" w:rsidP="00E548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Порядок заполнения и ведения дневника </w:t>
      </w: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1. Дневник заполняется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регулярно ведется в течение всей практики. Получив дневник, обучающийся заполняет обложку и разделы: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«Общие сведения» (раздел 1),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«Дата прохождения практики» (раздел 2),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«Индивидуальное задание» по всем пунктам (раздел 3).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Эти разделы должны быть подписаны указанными в дневнике лицами, а в соответствующих местах проставлена печать университета (факультета/института/колледжа) или организации.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Прибыв на место практики, обучающийся обязан зарегистрировать факт прибытия (раздел 2).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2. Записи в разделе 4 дают краткие сведения о видах работ, которые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выполнил при прохождении практики. По окончании практики обучающийся пишет отчет, который подписывается руководителями практики от организации и от БГУ.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3. Руководитель практики от организации заполняет в дневнике характеристику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выставляет оценку за практику (раздел 5,8).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4. Руководитель практики от БГУ заполняет в дневнике характеристику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выставляет оценку за практику (раздел 6,8).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5. Комиссия кафедры по результатам защиты отчета по практике дает итоговое заключение кафедры, выставляется итоговая оценка за практику (раздел 7,8).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6. По окончании практики обучающийся регистрирует факт выезда с организации и прибытия в БГУ (раздел 2).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7. Дневник хранится в университете (на кафедре) в течение 5 лет.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Примечание: в случае полевой (учебно-выездной, производственно-выездной) практики (учебно-тренировочных сборов) и практики, проходящей внутри университета при заполнении дневника практики необходимо обратить внимание на следующее: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руководителем практики от организации считать руководителя практики от БГУ;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в разделе 1 пункты 6 и 10 не заполняются;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раздел 2 не заполняется.</w:t>
      </w: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первый </w:t>
      </w: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ОБЩИЕ СВЕДЕНИЯ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1. Фамилия ___________________________________________________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2. Имя, Отчество_______________________________________________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3. Курс ______ Факультет _______________________________________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4. Форма обучения_____________________________________________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5. Группа_____________________________________________________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6. Организация ________________________________________________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E54879" w:rsidRPr="00391727" w:rsidRDefault="00E54879" w:rsidP="00E54879">
      <w:pPr>
        <w:numPr>
          <w:ilvl w:val="0"/>
          <w:numId w:val="9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Местонахождение практики ____________________________________</w:t>
      </w:r>
    </w:p>
    <w:p w:rsidR="00E54879" w:rsidRPr="00391727" w:rsidRDefault="00E54879" w:rsidP="00E54879">
      <w:pPr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8. Вид практики_______________________________________________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9. Руководитель практики от БГУ________________________________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E54879" w:rsidRPr="00391727" w:rsidRDefault="00E54879" w:rsidP="00E54879">
      <w:pPr>
        <w:numPr>
          <w:ilvl w:val="0"/>
          <w:numId w:val="10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Сроки практики по учебному плану ______________________________</w:t>
      </w:r>
    </w:p>
    <w:p w:rsidR="00E54879" w:rsidRPr="00391727" w:rsidRDefault="00E54879" w:rsidP="00E54879">
      <w:pPr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 ___________________________________________________________</w:t>
      </w: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Декан ИФ  _________________________________________ </w:t>
      </w:r>
    </w:p>
    <w:p w:rsidR="00E54879" w:rsidRPr="00391727" w:rsidRDefault="00E54879" w:rsidP="00E54879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(ФИО, подпись)</w:t>
      </w:r>
    </w:p>
    <w:p w:rsidR="00E54879" w:rsidRPr="00391727" w:rsidRDefault="00E54879" w:rsidP="00E54879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М.П.                                                               «___»_____________20___ г.</w:t>
      </w:r>
    </w:p>
    <w:p w:rsidR="00E54879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второй </w:t>
      </w:r>
    </w:p>
    <w:p w:rsidR="00E54879" w:rsidRPr="00391727" w:rsidRDefault="00E54879" w:rsidP="00E5487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ДАТА ПРОХОЖДЕНИЯ ПРАКТИКИ 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54879" w:rsidRPr="00391727" w:rsidSect="00391727"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p w:rsidR="00E54879" w:rsidRPr="00391727" w:rsidRDefault="00E54879" w:rsidP="00E54879">
      <w:pPr>
        <w:numPr>
          <w:ilvl w:val="0"/>
          <w:numId w:val="1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Дата выезда из университета         «_______»________________20___ г. </w:t>
      </w:r>
    </w:p>
    <w:p w:rsidR="00E54879" w:rsidRPr="00391727" w:rsidRDefault="00E54879" w:rsidP="00E5487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E54879" w:rsidRPr="00391727" w:rsidRDefault="00E54879" w:rsidP="00E54879">
      <w:pPr>
        <w:numPr>
          <w:ilvl w:val="0"/>
          <w:numId w:val="1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прибытия на место работы    «_______»________________20___г. </w:t>
      </w:r>
    </w:p>
    <w:p w:rsidR="00E54879" w:rsidRPr="00391727" w:rsidRDefault="00E54879" w:rsidP="00E5487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E54879" w:rsidRPr="00391727" w:rsidRDefault="00E54879" w:rsidP="00E54879">
      <w:pPr>
        <w:numPr>
          <w:ilvl w:val="0"/>
          <w:numId w:val="1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выезда с места работы             «_______»_______________20___ г. </w:t>
      </w:r>
    </w:p>
    <w:p w:rsidR="00E54879" w:rsidRPr="00391727" w:rsidRDefault="00E54879" w:rsidP="00E5487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E54879" w:rsidRPr="00391727" w:rsidRDefault="00E54879" w:rsidP="00E54879">
      <w:pPr>
        <w:numPr>
          <w:ilvl w:val="0"/>
          <w:numId w:val="1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прибытия в университет         «_______»________________20___ г. </w:t>
      </w:r>
    </w:p>
    <w:p w:rsidR="00E54879" w:rsidRPr="00391727" w:rsidRDefault="00E54879" w:rsidP="00E5487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Подпись, печать.</w:t>
      </w:r>
    </w:p>
    <w:p w:rsidR="00E54879" w:rsidRPr="00391727" w:rsidRDefault="00E54879" w:rsidP="00E5487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третий</w:t>
      </w: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ИНДИВИДУАЛЬНОЕ ЗАДАНИЕ </w:t>
      </w:r>
      <w:proofErr w:type="gramStart"/>
      <w:r w:rsidRPr="0039172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b/>
          <w:sz w:val="24"/>
          <w:szCs w:val="24"/>
        </w:rPr>
        <w:t xml:space="preserve"> ПО ПРАКТИКЕ</w:t>
      </w: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91727">
        <w:rPr>
          <w:rFonts w:ascii="Times New Roman" w:hAnsi="Times New Roman" w:cs="Times New Roman"/>
          <w:sz w:val="24"/>
          <w:szCs w:val="24"/>
        </w:rPr>
        <w:t xml:space="preserve">(заполняется обучающимся по согласованию с руководителями практики </w:t>
      </w:r>
      <w:proofErr w:type="gramEnd"/>
    </w:p>
    <w:p w:rsidR="00E54879" w:rsidRPr="00391727" w:rsidRDefault="00E54879" w:rsidP="00E54879">
      <w:pPr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от БГУ и от организации)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Планируемое содержание работы на практике (в т.ч. по теме курсовой (выпускной квалификационной) работы): 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Ориентировочная тема курсовой (выпускной квалификационной) работы*: 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Рекомендации по сбору материала для курсовой (выпускной квалификационной) работы*:  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54879" w:rsidRPr="00391727" w:rsidRDefault="00E54879" w:rsidP="00E54879">
      <w:pPr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Оценка состояния выполнения курсовой (выпускной квалификационной) работы к моменту окончания практики*: 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Обучающийся  _________________ </w:t>
      </w:r>
    </w:p>
    <w:p w:rsidR="00E54879" w:rsidRPr="00391727" w:rsidRDefault="00E54879" w:rsidP="00E54879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     (Подпись)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Руководитель практики от БГУ _____________________                      </w:t>
      </w:r>
    </w:p>
    <w:p w:rsidR="00E54879" w:rsidRPr="00391727" w:rsidRDefault="00E54879" w:rsidP="00E54879">
      <w:pPr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 (Подпись) </w:t>
      </w: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* – данные пункты заполняются при необходимости</w:t>
      </w: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четвертый</w:t>
      </w: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РАБОЧИЙ ГРАФИК (ПЛАН) ПРОВЕДЕНИЯ ПРАКТИКИ</w:t>
      </w: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E54879" w:rsidRPr="00391727" w:rsidSect="00684253">
          <w:type w:val="continuous"/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6095"/>
        <w:gridCol w:w="2091"/>
      </w:tblGrid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Число,</w:t>
            </w:r>
          </w:p>
          <w:p w:rsidR="00E54879" w:rsidRPr="00391727" w:rsidRDefault="00E54879" w:rsidP="000E22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месяц, год</w:t>
            </w: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proofErr w:type="gramEnd"/>
            <w:r w:rsidRPr="00391727">
              <w:rPr>
                <w:rFonts w:ascii="Times New Roman" w:hAnsi="Times New Roman" w:cs="Times New Roman"/>
                <w:sz w:val="24"/>
                <w:szCs w:val="24"/>
              </w:rPr>
              <w:t xml:space="preserve"> / не выполнено</w:t>
            </w: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879" w:rsidRPr="00391727" w:rsidTr="000E22FF">
        <w:tc>
          <w:tcPr>
            <w:tcW w:w="1384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E54879" w:rsidRPr="00391727" w:rsidRDefault="00E54879" w:rsidP="000E22F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>Руководитель практики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: __________________ (_________________)</w:t>
      </w:r>
      <w:proofErr w:type="gramEnd"/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5DE" w:rsidRDefault="006755DE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5DE" w:rsidRDefault="006755DE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5DE" w:rsidRPr="00391727" w:rsidRDefault="006755DE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пятый </w:t>
      </w:r>
    </w:p>
    <w:p w:rsidR="00E54879" w:rsidRPr="00391727" w:rsidRDefault="00E54879" w:rsidP="00E548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ХАРАКТЕРИСТИКА НА </w:t>
      </w:r>
      <w:proofErr w:type="gramStart"/>
      <w:r w:rsidRPr="0039172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 xml:space="preserve">   _____________________ ( ________________ )</w:t>
      </w:r>
      <w:proofErr w:type="gramEnd"/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«____» _______________ 20___г.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E" w:rsidRDefault="006755DE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E" w:rsidRDefault="006755DE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E" w:rsidRDefault="006755DE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седьмой </w:t>
      </w: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ИТОГОВОЕ ЗАКЛЮЧЕНИЕ КОМИССИИ КАФЕДРЫ </w:t>
      </w: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ПО РЕЗУЛЬТАТАМ ЗАЩИТЫ ОТЧЕТА ПО ПРАКТИКЕ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Обучающегося _____________________________________________________</w:t>
      </w:r>
    </w:p>
    <w:p w:rsidR="00E54879" w:rsidRPr="00391727" w:rsidRDefault="00E54879" w:rsidP="00E54879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(ФИО)</w:t>
      </w:r>
    </w:p>
    <w:p w:rsidR="00E54879" w:rsidRPr="00391727" w:rsidRDefault="00E54879" w:rsidP="00E54879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Председатель комиссии   ___________________________________________</w:t>
      </w:r>
    </w:p>
    <w:p w:rsidR="00E54879" w:rsidRPr="00391727" w:rsidRDefault="00E54879" w:rsidP="00E54879">
      <w:pPr>
        <w:spacing w:line="360" w:lineRule="auto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(ФИО, подпись)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firstLine="4678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«______»_________________20___г.</w:t>
      </w: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E" w:rsidRDefault="006755DE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E" w:rsidRDefault="006755DE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E" w:rsidRDefault="006755DE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E" w:rsidRDefault="006755DE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восьмой</w:t>
      </w:r>
    </w:p>
    <w:p w:rsidR="00E54879" w:rsidRPr="00391727" w:rsidRDefault="00E54879" w:rsidP="00E5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ИТОГОВЫЕ ОЦЕНКИ ЗА ПРАКТИКУ</w:t>
      </w:r>
    </w:p>
    <w:p w:rsidR="00E54879" w:rsidRPr="00391727" w:rsidRDefault="00E54879" w:rsidP="00E54879">
      <w:pPr>
        <w:numPr>
          <w:ilvl w:val="0"/>
          <w:numId w:val="12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  ______________________________________</w:t>
      </w:r>
    </w:p>
    <w:p w:rsidR="00E54879" w:rsidRPr="00391727" w:rsidRDefault="00E54879" w:rsidP="00E54879">
      <w:pPr>
        <w:spacing w:line="360" w:lineRule="auto"/>
        <w:ind w:left="720" w:firstLine="452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(оценка, подпись)</w:t>
      </w:r>
    </w:p>
    <w:p w:rsidR="00E54879" w:rsidRPr="00391727" w:rsidRDefault="00E54879" w:rsidP="00E54879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Итоговая оценка за практику __________________________________</w:t>
      </w:r>
    </w:p>
    <w:p w:rsidR="00E54879" w:rsidRPr="00391727" w:rsidRDefault="00E54879" w:rsidP="00E54879">
      <w:pPr>
        <w:ind w:left="720" w:firstLine="452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(оценка, подпись)</w:t>
      </w:r>
    </w:p>
    <w:p w:rsidR="00E54879" w:rsidRPr="00391727" w:rsidRDefault="00E54879" w:rsidP="00E54879">
      <w:pPr>
        <w:ind w:left="720" w:hanging="720"/>
        <w:jc w:val="right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54879" w:rsidRPr="00391727" w:rsidRDefault="00E54879" w:rsidP="00E54879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РОССИЙСКОЙ ФЕДЕРАЦИИ</w:t>
      </w:r>
    </w:p>
    <w:p w:rsidR="00E54879" w:rsidRPr="00391727" w:rsidRDefault="00E54879" w:rsidP="00E54879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ФГБОУ ВО «БУРЯТСКИЙ ГОСУДАРСТВЕННЫЙ УНИВЕРСИТЕТ»</w:t>
      </w:r>
    </w:p>
    <w:p w:rsidR="00E54879" w:rsidRPr="00391727" w:rsidRDefault="00E54879" w:rsidP="00E5487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О Т Ч Е Т</w:t>
      </w:r>
    </w:p>
    <w:p w:rsidR="00E54879" w:rsidRPr="00391727" w:rsidRDefault="00E54879" w:rsidP="00E54879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 ОРГАНИЗАЦИИ И ПРОВЕДЕНИИ ПРАКТИКИ</w:t>
      </w:r>
    </w:p>
    <w:p w:rsidR="00E54879" w:rsidRPr="00391727" w:rsidRDefault="00E54879" w:rsidP="00E54879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>Факультет/институт</w:t>
      </w:r>
      <w:r w:rsidRPr="00391727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 кафедра ____ _____________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Специальность / направление _____________________________________ 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Вид практики (учебная, производственная) __________________________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Место проведения практики _______________________________________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Сроки практики _________________________________________________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Курс _____________ группа ____________________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Руководитель практики: __________________________________________ </w:t>
      </w:r>
    </w:p>
    <w:p w:rsidR="00E54879" w:rsidRPr="00391727" w:rsidRDefault="00E54879" w:rsidP="00E548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879" w:rsidRPr="00391727" w:rsidRDefault="00E54879" w:rsidP="00E548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Улан-Удэ</w:t>
      </w:r>
    </w:p>
    <w:p w:rsidR="00E54879" w:rsidRPr="00391727" w:rsidRDefault="00E54879" w:rsidP="00E548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20___г.</w:t>
      </w:r>
    </w:p>
    <w:p w:rsidR="00E54879" w:rsidRPr="00980C8B" w:rsidRDefault="00E54879" w:rsidP="00E54879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54879" w:rsidRPr="00980C8B" w:rsidSect="00E54879">
      <w:pgSz w:w="11910" w:h="16840"/>
      <w:pgMar w:top="1040" w:right="18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pacing w:val="-5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4">
    <w:nsid w:val="00000005"/>
    <w:multiLevelType w:val="multi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</w:lvl>
    <w:lvl w:ilvl="1">
      <w:start w:val="1"/>
      <w:numFmt w:val="decimal"/>
      <w:lvlText w:val="%2."/>
      <w:lvlJc w:val="left"/>
      <w:pPr>
        <w:tabs>
          <w:tab w:val="num" w:pos="1065"/>
        </w:tabs>
        <w:ind w:left="1065" w:hanging="360"/>
      </w:pPr>
    </w:lvl>
    <w:lvl w:ilvl="2">
      <w:start w:val="1"/>
      <w:numFmt w:val="decimal"/>
      <w:lvlText w:val="%3."/>
      <w:lvlJc w:val="left"/>
      <w:pPr>
        <w:tabs>
          <w:tab w:val="num" w:pos="1425"/>
        </w:tabs>
        <w:ind w:left="1425" w:hanging="360"/>
      </w:pPr>
    </w:lvl>
    <w:lvl w:ilvl="3">
      <w:start w:val="1"/>
      <w:numFmt w:val="decimal"/>
      <w:lvlText w:val="%4."/>
      <w:lvlJc w:val="left"/>
      <w:pPr>
        <w:tabs>
          <w:tab w:val="num" w:pos="1785"/>
        </w:tabs>
        <w:ind w:left="1785" w:hanging="360"/>
      </w:pPr>
    </w:lvl>
    <w:lvl w:ilvl="4">
      <w:start w:val="1"/>
      <w:numFmt w:val="decimal"/>
      <w:lvlText w:val="%5."/>
      <w:lvlJc w:val="left"/>
      <w:pPr>
        <w:tabs>
          <w:tab w:val="num" w:pos="2145"/>
        </w:tabs>
        <w:ind w:left="2145" w:hanging="360"/>
      </w:pPr>
    </w:lvl>
    <w:lvl w:ilvl="5">
      <w:start w:val="1"/>
      <w:numFmt w:val="decimal"/>
      <w:lvlText w:val="%6."/>
      <w:lvlJc w:val="left"/>
      <w:pPr>
        <w:tabs>
          <w:tab w:val="num" w:pos="2505"/>
        </w:tabs>
        <w:ind w:left="2505" w:hanging="360"/>
      </w:pPr>
    </w:lvl>
    <w:lvl w:ilvl="6">
      <w:start w:val="1"/>
      <w:numFmt w:val="decimal"/>
      <w:lvlText w:val="%7."/>
      <w:lvlJc w:val="left"/>
      <w:pPr>
        <w:tabs>
          <w:tab w:val="num" w:pos="2865"/>
        </w:tabs>
        <w:ind w:left="2865" w:hanging="360"/>
      </w:pPr>
    </w:lvl>
    <w:lvl w:ilvl="7">
      <w:start w:val="1"/>
      <w:numFmt w:val="decimal"/>
      <w:lvlText w:val="%8."/>
      <w:lvlJc w:val="left"/>
      <w:pPr>
        <w:tabs>
          <w:tab w:val="num" w:pos="3225"/>
        </w:tabs>
        <w:ind w:left="3225" w:hanging="360"/>
      </w:pPr>
    </w:lvl>
    <w:lvl w:ilvl="8">
      <w:start w:val="1"/>
      <w:numFmt w:val="decimal"/>
      <w:lvlText w:val="%9."/>
      <w:lvlJc w:val="left"/>
      <w:pPr>
        <w:tabs>
          <w:tab w:val="num" w:pos="3585"/>
        </w:tabs>
        <w:ind w:left="3585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60C46C4"/>
    <w:multiLevelType w:val="hybridMultilevel"/>
    <w:tmpl w:val="22F2F58C"/>
    <w:lvl w:ilvl="0" w:tplc="8E4C6E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A253AA"/>
    <w:multiLevelType w:val="hybridMultilevel"/>
    <w:tmpl w:val="7D0A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6E1BE0"/>
    <w:multiLevelType w:val="multilevel"/>
    <w:tmpl w:val="7DB4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9931DD"/>
    <w:multiLevelType w:val="hybridMultilevel"/>
    <w:tmpl w:val="5204C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5664A"/>
    <w:multiLevelType w:val="hybridMultilevel"/>
    <w:tmpl w:val="FA00780A"/>
    <w:lvl w:ilvl="0" w:tplc="94F4039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7"/>
  </w:num>
  <w:num w:numId="10">
    <w:abstractNumId w:val="11"/>
  </w:num>
  <w:num w:numId="11">
    <w:abstractNumId w:val="8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226476"/>
    <w:rsid w:val="00226476"/>
    <w:rsid w:val="005C3C42"/>
    <w:rsid w:val="006755DE"/>
    <w:rsid w:val="00E54879"/>
    <w:rsid w:val="00FB4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26476"/>
    <w:rPr>
      <w:color w:val="0000FF"/>
      <w:u w:val="single"/>
    </w:rPr>
  </w:style>
  <w:style w:type="character" w:customStyle="1" w:styleId="FontStyle41">
    <w:name w:val="Font Style41"/>
    <w:basedOn w:val="a0"/>
    <w:rsid w:val="00226476"/>
    <w:rPr>
      <w:rFonts w:ascii="Times New Roman" w:hAnsi="Times New Roman" w:cs="Times New Roman" w:hint="default"/>
      <w:sz w:val="26"/>
      <w:szCs w:val="26"/>
    </w:rPr>
  </w:style>
  <w:style w:type="paragraph" w:customStyle="1" w:styleId="1">
    <w:name w:val="Абзац списка1"/>
    <w:basedOn w:val="a"/>
    <w:rsid w:val="00226476"/>
    <w:pPr>
      <w:suppressAutoHyphens/>
      <w:spacing w:after="0" w:line="100" w:lineRule="atLeast"/>
      <w:ind w:left="720"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226476"/>
    <w:pPr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22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yandex.ru/redir/dv/*data=url%3Dhttp%253A%252F%252Fwww.rsl.ru%26ts%3D1478358360%26uid%3D1745364121477392791&amp;sign=4484529f8df50b9fa7561f7593a75b6b&amp;keyno=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4138</Words>
  <Characters>23590</Characters>
  <Application>Microsoft Office Word</Application>
  <DocSecurity>0</DocSecurity>
  <Lines>196</Lines>
  <Paragraphs>55</Paragraphs>
  <ScaleCrop>false</ScaleCrop>
  <Company/>
  <LinksUpToDate>false</LinksUpToDate>
  <CharactersWithSpaces>27673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2022-11-02T07:43:00Z</dcterms:created>
  <dcterms:modified xsi:type="dcterms:W3CDTF">2022-11-02T07:55:00Z</dcterms:modified>
</cp:coreProperties>
</file>