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76" w:rsidRDefault="00226476" w:rsidP="00226476">
      <w:pPr>
        <w:pageBreakBefore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78650" cy="98627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86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0E" w:rsidRPr="00824FD6" w:rsidRDefault="00DE310E" w:rsidP="00DE310E">
      <w:pPr>
        <w:pageBreakBefore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lastRenderedPageBreak/>
        <w:t>1. Цели практики</w:t>
      </w:r>
    </w:p>
    <w:p w:rsidR="00DE310E" w:rsidRPr="00824FD6" w:rsidRDefault="00DE310E" w:rsidP="00DE310E">
      <w:pPr>
        <w:tabs>
          <w:tab w:val="left" w:pos="36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Практика по получению профессиональных умений и опыта профессиональной деятельности направлена на: </w:t>
      </w:r>
    </w:p>
    <w:p w:rsidR="00DE310E" w:rsidRPr="00824FD6" w:rsidRDefault="00DE310E" w:rsidP="00DE310E">
      <w:pPr>
        <w:tabs>
          <w:tab w:val="left" w:pos="36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- формирование  заявленных в программе практики компетенций, связанных с учебно-воспитательной и просветительской (педагогической) деятельностью, в том числе с проектированием и организацией учебного процесса;  </w:t>
      </w:r>
    </w:p>
    <w:p w:rsidR="00DE310E" w:rsidRPr="00824FD6" w:rsidRDefault="00DE310E" w:rsidP="00DE310E">
      <w:pPr>
        <w:tabs>
          <w:tab w:val="left" w:pos="36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-  установление тесной связи между теоретической и практической подготовкой бакалавров;</w:t>
      </w:r>
    </w:p>
    <w:p w:rsidR="00DE310E" w:rsidRPr="00824FD6" w:rsidRDefault="00DE310E" w:rsidP="00DE310E">
      <w:pPr>
        <w:tabs>
          <w:tab w:val="left" w:pos="360"/>
        </w:tabs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- формирование первоначального опыта практической деятельности в соответствии с академической специализацией профиля бакалавриата.</w:t>
      </w:r>
    </w:p>
    <w:p w:rsidR="00DE310E" w:rsidRPr="00824FD6" w:rsidRDefault="00DE310E" w:rsidP="00DE310E">
      <w:pPr>
        <w:tabs>
          <w:tab w:val="left" w:pos="24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 xml:space="preserve">2. Задачи практики </w:t>
      </w:r>
    </w:p>
    <w:p w:rsidR="00DE310E" w:rsidRPr="00824FD6" w:rsidRDefault="00DE310E" w:rsidP="00DE310E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закрепление и углубление полученных теоретических знаний по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общепрофессиональным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и специальным дисциплинам;</w:t>
      </w:r>
    </w:p>
    <w:p w:rsidR="00DE310E" w:rsidRPr="00824FD6" w:rsidRDefault="00DE310E" w:rsidP="00DE310E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ознакомление с  организацией и методикой преподавания теологических дисциплин в учебном заведении;</w:t>
      </w:r>
    </w:p>
    <w:p w:rsidR="00DE310E" w:rsidRPr="00824FD6" w:rsidRDefault="00DE310E" w:rsidP="00DE310E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FD6">
        <w:rPr>
          <w:rFonts w:ascii="Times New Roman" w:hAnsi="Times New Roman" w:cs="Times New Roman"/>
          <w:bCs/>
          <w:sz w:val="24"/>
          <w:szCs w:val="24"/>
        </w:rPr>
        <w:t xml:space="preserve">анализ основополагающей документации, теологического и методического  материала для обеспечения преподавания теологических дисциплин в  вузе; </w:t>
      </w:r>
    </w:p>
    <w:p w:rsidR="00DE310E" w:rsidRPr="00824FD6" w:rsidRDefault="00DE310E" w:rsidP="00DE310E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FD6">
        <w:rPr>
          <w:rFonts w:ascii="Times New Roman" w:hAnsi="Times New Roman" w:cs="Times New Roman"/>
          <w:bCs/>
          <w:sz w:val="24"/>
          <w:szCs w:val="24"/>
        </w:rPr>
        <w:t xml:space="preserve">подготовка учебно-методических материалов по отдельным теологическим дисциплинам; </w:t>
      </w:r>
    </w:p>
    <w:p w:rsidR="00DE310E" w:rsidRPr="00824FD6" w:rsidRDefault="00DE310E" w:rsidP="00DE310E">
      <w:pPr>
        <w:numPr>
          <w:ilvl w:val="1"/>
          <w:numId w:val="1"/>
        </w:numPr>
        <w:tabs>
          <w:tab w:val="left" w:pos="284"/>
          <w:tab w:val="left" w:pos="1080"/>
        </w:tabs>
        <w:suppressAutoHyphens/>
        <w:spacing w:after="0" w:line="100" w:lineRule="atLeast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Cs/>
          <w:sz w:val="24"/>
          <w:szCs w:val="24"/>
        </w:rPr>
        <w:t>подготовка и проведение пробного учебного занятия в высшем учебном заведении.</w:t>
      </w:r>
    </w:p>
    <w:p w:rsidR="00DE310E" w:rsidRPr="00824FD6" w:rsidRDefault="00DE310E" w:rsidP="00DE310E">
      <w:pPr>
        <w:tabs>
          <w:tab w:val="left" w:pos="284"/>
          <w:tab w:val="left" w:pos="1080"/>
        </w:tabs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Данные задачи практики соотносятся со следующими видами работы:</w:t>
      </w:r>
    </w:p>
    <w:p w:rsidR="00DE310E" w:rsidRPr="00824FD6" w:rsidRDefault="00DE310E" w:rsidP="00DE310E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>учебно-воспитательная,</w:t>
      </w:r>
      <w:r w:rsidRPr="00824FD6">
        <w:rPr>
          <w:rFonts w:ascii="Times New Roman" w:hAnsi="Times New Roman" w:cs="Times New Roman"/>
          <w:sz w:val="24"/>
          <w:szCs w:val="24"/>
        </w:rPr>
        <w:t xml:space="preserve"> включающая в себя анализ   ФГОС ООО и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>, рабочих учебных планов,  рабочих программ дисциплин/предметов, подготовку и проведение пробного занятия в  вузе;</w:t>
      </w:r>
    </w:p>
    <w:p w:rsidR="00DE310E" w:rsidRPr="00824FD6" w:rsidRDefault="00DE310E" w:rsidP="00DE31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>просветительская</w:t>
      </w:r>
      <w:r w:rsidRPr="00824FD6">
        <w:rPr>
          <w:rFonts w:ascii="Times New Roman" w:hAnsi="Times New Roman" w:cs="Times New Roman"/>
          <w:sz w:val="24"/>
          <w:szCs w:val="24"/>
        </w:rPr>
        <w:t>, представляющая собой начальный этап по сбору, анализу  и систематизации информационно-методических материалов и  предполагающая участие бакалавра в просветительской деятельности выпускающей кафедры.</w:t>
      </w:r>
    </w:p>
    <w:p w:rsidR="00DE310E" w:rsidRPr="00824FD6" w:rsidRDefault="00DE310E" w:rsidP="00DE31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tabs>
          <w:tab w:val="left" w:pos="24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>3.</w:t>
      </w:r>
      <w:r w:rsidRPr="00824FD6">
        <w:rPr>
          <w:rFonts w:ascii="Times New Roman" w:hAnsi="Times New Roman" w:cs="Times New Roman"/>
          <w:b/>
          <w:bCs/>
          <w:sz w:val="24"/>
          <w:szCs w:val="24"/>
        </w:rPr>
        <w:t xml:space="preserve"> Вид практики, способ и форма (формы) проведения практики</w:t>
      </w:r>
    </w:p>
    <w:p w:rsidR="00DE310E" w:rsidRPr="00824FD6" w:rsidRDefault="00DE310E" w:rsidP="00DE310E">
      <w:pPr>
        <w:spacing w:line="285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Практика по получению профессиональных умений и опыта профессиональной деятельности является производственной, стационарной,  непрерывной.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>4. Перечень планируемых результатов обучения при прохождении практики (формируемых компетенций обучающегося с указанием этапов их формирования в процессе прохождения практики)</w:t>
      </w:r>
    </w:p>
    <w:p w:rsidR="00DE310E" w:rsidRPr="00824FD6" w:rsidRDefault="00DE310E" w:rsidP="00DE310E">
      <w:pPr>
        <w:spacing w:line="13" w:lineRule="exact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  В результате прохождения данной практики у обучающихся должны быть сформированы элементы следующих компетенций в соответствии с планируемыми результатами освоения основной профессиональной образовательной программы на основе ФГОС по данному направлению подготовки: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ПК-6 – способность вести соответствующую учебную, воспитательную, просветительскую деятельность в образовательных и просветительских организациях.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В результате прохождения данной практики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должен: 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 xml:space="preserve">знать: 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lastRenderedPageBreak/>
        <w:t>- сущность педагогической деятельности преподавателя;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t xml:space="preserve"> - основы общей и возрастной педагогики и психологии;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t>- методологию, методику, методы преподавания;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t>-методику  разработки учебно-методического обеспечения учебных дисциплин или отдельных видов учебных занятий в    профессиональных образовательных учреждениях;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t>- методику образовательной, воспитательной, просветительской и иной  деятельности обучающихся профессиональных образовательных учреждений;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b/>
          <w:i/>
          <w:iCs/>
          <w:spacing w:val="-5"/>
          <w:sz w:val="24"/>
          <w:szCs w:val="24"/>
        </w:rPr>
        <w:t>уметь: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t xml:space="preserve">- самостоятельно анализировать педагогическую, методическую  литературу; 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t>-  организовывать и проводить различные формы учебных занятий в    общеобразовательных и профессиональных образовательных учреждениях;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824FD6">
        <w:rPr>
          <w:rFonts w:ascii="Times New Roman" w:hAnsi="Times New Roman" w:cs="Times New Roman"/>
          <w:spacing w:val="-5"/>
          <w:sz w:val="24"/>
          <w:szCs w:val="24"/>
        </w:rPr>
        <w:t>- организовывать образовательную, просветительскую, воспитательную, проектную и иную  деятельность обучающихся в  профессиональных образовательных учреждениях;</w:t>
      </w:r>
      <w:proofErr w:type="gramEnd"/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i/>
          <w:sz w:val="24"/>
          <w:szCs w:val="24"/>
        </w:rPr>
        <w:t>владеть: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- методами педагогического воздействия на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>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- основными методиками общей и возрастной педагогики и психологии;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- методикой преподавания теологических дисциплин </w:t>
      </w:r>
      <w:r w:rsidRPr="00824FD6">
        <w:rPr>
          <w:rFonts w:ascii="Times New Roman" w:hAnsi="Times New Roman" w:cs="Times New Roman"/>
          <w:spacing w:val="-5"/>
          <w:sz w:val="24"/>
          <w:szCs w:val="24"/>
        </w:rPr>
        <w:t>в    общеобразовательных и профессиональных образовательных учреждениях;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t xml:space="preserve"> - навыками планирования, организации и реализации образовательной деятельности обучающихся    общеобразовательных и профессиональных образовательных учреждений;</w:t>
      </w:r>
    </w:p>
    <w:p w:rsidR="00DE310E" w:rsidRPr="00824FD6" w:rsidRDefault="00DE310E" w:rsidP="00DE310E">
      <w:pPr>
        <w:tabs>
          <w:tab w:val="left" w:pos="9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E310E" w:rsidRPr="00824FD6" w:rsidRDefault="00DE310E" w:rsidP="00DE310E">
      <w:pPr>
        <w:tabs>
          <w:tab w:val="left" w:pos="900"/>
        </w:tabs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>5. Место практики в структуре образовательной программы</w:t>
      </w:r>
    </w:p>
    <w:p w:rsidR="00DE310E" w:rsidRPr="00824FD6" w:rsidRDefault="00DE310E" w:rsidP="00DE310E">
      <w:pPr>
        <w:tabs>
          <w:tab w:val="left" w:pos="90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24FD6">
        <w:rPr>
          <w:rFonts w:ascii="Times New Roman" w:hAnsi="Times New Roman" w:cs="Times New Roman"/>
          <w:bCs/>
          <w:iCs/>
          <w:sz w:val="24"/>
          <w:szCs w:val="24"/>
        </w:rPr>
        <w:t>Данная</w:t>
      </w:r>
      <w:proofErr w:type="gramEnd"/>
      <w:r w:rsidRPr="00824FD6">
        <w:rPr>
          <w:rFonts w:ascii="Times New Roman" w:hAnsi="Times New Roman" w:cs="Times New Roman"/>
          <w:bCs/>
          <w:iCs/>
          <w:sz w:val="24"/>
          <w:szCs w:val="24"/>
        </w:rPr>
        <w:t xml:space="preserve"> практика базируется на дисциплинах базовой, вариативной частей. </w:t>
      </w:r>
      <w:r w:rsidRPr="00824FD6">
        <w:rPr>
          <w:rFonts w:ascii="Times New Roman" w:hAnsi="Times New Roman" w:cs="Times New Roman"/>
          <w:bCs/>
          <w:sz w:val="24"/>
          <w:szCs w:val="24"/>
        </w:rPr>
        <w:t xml:space="preserve">Практика предназначена для закрепления знаний, умений и навыков, полученных при изучении следующих разделов образовательной программы: </w:t>
      </w:r>
    </w:p>
    <w:tbl>
      <w:tblPr>
        <w:tblW w:w="0" w:type="auto"/>
        <w:tblInd w:w="-15" w:type="dxa"/>
        <w:tblLayout w:type="fixed"/>
        <w:tblLook w:val="0000"/>
      </w:tblPr>
      <w:tblGrid>
        <w:gridCol w:w="593"/>
        <w:gridCol w:w="3051"/>
        <w:gridCol w:w="2931"/>
        <w:gridCol w:w="3025"/>
      </w:tblGrid>
      <w:tr w:rsidR="00DE310E" w:rsidRPr="00824FD6" w:rsidTr="00C9539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компетенции</w:t>
            </w:r>
          </w:p>
          <w:p w:rsidR="00DE310E" w:rsidRPr="00824FD6" w:rsidRDefault="00DE310E" w:rsidP="00C95398">
            <w:pPr>
              <w:tabs>
                <w:tab w:val="left" w:pos="900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pStyle w:val="Default"/>
              <w:rPr>
                <w:color w:val="auto"/>
              </w:rPr>
            </w:pPr>
            <w:r w:rsidRPr="00824FD6">
              <w:rPr>
                <w:color w:val="auto"/>
              </w:rPr>
              <w:t>Предшествующие разделы ОПОП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pStyle w:val="Default"/>
            </w:pPr>
            <w:r w:rsidRPr="00824FD6">
              <w:rPr>
                <w:color w:val="auto"/>
              </w:rPr>
              <w:t>Последующие разделы ОПОП</w:t>
            </w:r>
          </w:p>
        </w:tc>
      </w:tr>
      <w:tr w:rsidR="00DE310E" w:rsidRPr="00824FD6" w:rsidTr="00C9539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tabs>
                <w:tab w:val="left" w:pos="900"/>
              </w:tabs>
              <w:snapToGri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ПК-6  способность вести соответствующую учебную, воспитательную, просветительскую деятельность в образовательных и просветительских организациях</w:t>
            </w:r>
          </w:p>
          <w:p w:rsidR="00DE310E" w:rsidRPr="00824FD6" w:rsidRDefault="00DE310E" w:rsidP="00C953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DE310E">
            <w:pPr>
              <w:pStyle w:val="1"/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теология конфессии</w:t>
            </w:r>
          </w:p>
          <w:p w:rsidR="00DE310E" w:rsidRPr="00824FD6" w:rsidRDefault="00DE310E" w:rsidP="00DE310E">
            <w:pPr>
              <w:pStyle w:val="1"/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основ религиозной культуры и светской этики</w:t>
            </w:r>
          </w:p>
          <w:p w:rsidR="00DE310E" w:rsidRPr="00824FD6" w:rsidRDefault="00DE310E" w:rsidP="00C95398">
            <w:pPr>
              <w:pStyle w:val="Default"/>
              <w:rPr>
                <w:color w:val="auto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10E" w:rsidRPr="00824FD6" w:rsidRDefault="00DE310E" w:rsidP="00DE310E">
      <w:pPr>
        <w:spacing w:line="285" w:lineRule="exact"/>
        <w:rPr>
          <w:rFonts w:ascii="Times New Roman" w:hAnsi="Times New Roman" w:cs="Times New Roman"/>
          <w:b/>
          <w:sz w:val="24"/>
          <w:szCs w:val="24"/>
        </w:rPr>
      </w:pPr>
    </w:p>
    <w:p w:rsidR="00DE310E" w:rsidRPr="00824FD6" w:rsidRDefault="00DE310E" w:rsidP="00DE310E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>6.Место и сроки проведения практики</w:t>
      </w:r>
    </w:p>
    <w:p w:rsidR="00DE310E" w:rsidRPr="00824FD6" w:rsidRDefault="00DE310E" w:rsidP="00DE310E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Практика проводится в профессиональном образовательном учреждении. Практика проводится на 3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курсе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310E" w:rsidRPr="00824FD6" w:rsidRDefault="00DE310E" w:rsidP="00DE310E">
      <w:pPr>
        <w:tabs>
          <w:tab w:val="left" w:pos="241"/>
        </w:tabs>
        <w:spacing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0E" w:rsidRPr="00824FD6" w:rsidRDefault="00DE310E" w:rsidP="00DE310E">
      <w:pPr>
        <w:spacing w:line="7" w:lineRule="exact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tabs>
          <w:tab w:val="left" w:pos="260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 xml:space="preserve">7.  </w:t>
      </w:r>
      <w:bookmarkStart w:id="0" w:name="bookmark10"/>
      <w:r w:rsidRPr="00824FD6">
        <w:rPr>
          <w:rFonts w:ascii="Times New Roman" w:hAnsi="Times New Roman" w:cs="Times New Roman"/>
          <w:b/>
          <w:bCs/>
          <w:sz w:val="24"/>
          <w:szCs w:val="24"/>
        </w:rPr>
        <w:t>Объем и содержание практики</w:t>
      </w:r>
      <w:bookmarkEnd w:id="0"/>
    </w:p>
    <w:p w:rsidR="00DE310E" w:rsidRPr="00824FD6" w:rsidRDefault="00DE310E" w:rsidP="00DE310E">
      <w:pPr>
        <w:spacing w:line="7" w:lineRule="exact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left="1" w:right="640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Общая трудоемкость практики составляет 3 зачетных единиц, 108  академических часов (2 недели). </w:t>
      </w:r>
    </w:p>
    <w:p w:rsidR="00DE310E" w:rsidRPr="00824FD6" w:rsidRDefault="00DE310E" w:rsidP="00DE310E">
      <w:pPr>
        <w:spacing w:line="3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558"/>
        <w:gridCol w:w="1828"/>
        <w:gridCol w:w="5993"/>
        <w:gridCol w:w="1483"/>
      </w:tblGrid>
      <w:tr w:rsidR="00DE310E" w:rsidRPr="00824FD6" w:rsidTr="00C95398">
        <w:trPr>
          <w:trHeight w:val="1224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napToGrid w:val="0"/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napToGrid w:val="0"/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Разделы (этапы) практики</w:t>
            </w:r>
          </w:p>
        </w:tc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Виды учебной работы на практике, включая самостоятельную работу студентов и трудоемкость</w:t>
            </w: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(в часах)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Формы текущего контроля</w:t>
            </w:r>
          </w:p>
        </w:tc>
      </w:tr>
      <w:tr w:rsidR="00DE310E" w:rsidRPr="00824FD6" w:rsidTr="00C95398">
        <w:trPr>
          <w:trHeight w:val="327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napToGrid w:val="0"/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tabs>
                <w:tab w:val="left" w:pos="590"/>
              </w:tabs>
              <w:spacing w:line="274" w:lineRule="exact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этап. </w:t>
            </w:r>
          </w:p>
        </w:tc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tabs>
                <w:tab w:val="left" w:pos="590"/>
              </w:tabs>
              <w:spacing w:line="274" w:lineRule="exact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  технике безопасности. Инструктаж по организации практики и      по     поиску информации  в  соответствии  с целями и задачами практики в организации. </w:t>
            </w: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Знакомство с организационной структурой базы практики, режимом работы, штатным составом и т.п. (10 часов).</w:t>
            </w:r>
          </w:p>
          <w:p w:rsidR="00DE310E" w:rsidRPr="00824FD6" w:rsidRDefault="00DE310E" w:rsidP="00C95398">
            <w:pPr>
              <w:tabs>
                <w:tab w:val="left" w:pos="590"/>
              </w:tabs>
              <w:spacing w:line="274" w:lineRule="exact"/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прохождения практики.</w:t>
            </w:r>
          </w:p>
          <w:p w:rsidR="00DE310E" w:rsidRPr="00824FD6" w:rsidRDefault="00DE310E" w:rsidP="00C95398">
            <w:pPr>
              <w:spacing w:line="32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Ознакомление с организационной структурой     и     содержанием деятельности объекта практики  Сбор показателей      о деятельности объекта практики (10 часов).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 xml:space="preserve">Журнал регистрации по технике безопасности </w:t>
            </w:r>
          </w:p>
          <w:p w:rsidR="00DE310E" w:rsidRPr="00824FD6" w:rsidRDefault="00DE310E" w:rsidP="00C953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824FD6" w:rsidRDefault="00DE310E" w:rsidP="00C953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практики.</w:t>
            </w:r>
          </w:p>
        </w:tc>
      </w:tr>
      <w:tr w:rsidR="00DE310E" w:rsidRPr="00824FD6" w:rsidTr="00C9539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pacing w:line="32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Выполнение запланированных индивидуальных и групповых  заданий.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1.ознакомление с опытом организации и реализации  образовательной, научно-исследовательской, проектной и иной деятельности обучающихся общеобразовательных и профессиональных образовательных учреждений;  содержанием и методами организации разных видов занятий;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2.посещение и письменный анализ занятий, проводимых преподавателями по предметам  «Общая теология конфессии», «Сравнительное религиоведение» в профессиональных образовательных учреждениях;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3. разработка и участие в проведении или   самостоятельное проведение в качестве ассистента одного  занятия по предметам «Общая теология конфессии», «Сравнительное религиоведение» на первом </w:t>
            </w: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>курсе профессиональных образовательных учреждений;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6. подбор и разработка наглядных пособий, презентаций, списков литературы и т.п.; разработка практического занятия в рамках темы, определенной научным руководителем;</w:t>
            </w:r>
          </w:p>
          <w:p w:rsidR="00DE310E" w:rsidRPr="00824FD6" w:rsidRDefault="00DE310E" w:rsidP="00C95398">
            <w:pPr>
              <w:ind w:left="60"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6.участие во внеаудиторной работе  с </w:t>
            </w:r>
            <w:proofErr w:type="gramStart"/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обучающимися</w:t>
            </w:r>
            <w:proofErr w:type="gramEnd"/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;</w:t>
            </w:r>
          </w:p>
          <w:p w:rsidR="00DE310E" w:rsidRPr="00824FD6" w:rsidRDefault="00DE310E" w:rsidP="00C95398">
            <w:pPr>
              <w:ind w:left="60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7. участие  в воспитательных и просветительских мероприятиях кафедры;</w:t>
            </w: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 xml:space="preserve">8. использование </w:t>
            </w:r>
            <w:proofErr w:type="gramStart"/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 w:rsidRPr="00824FD6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</w:t>
            </w: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     для      обработки</w:t>
            </w: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собранного материала (58 часов).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Заполнение дневника практики.</w:t>
            </w: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Проект отчета по практике.</w:t>
            </w:r>
          </w:p>
        </w:tc>
      </w:tr>
      <w:tr w:rsidR="00DE310E" w:rsidRPr="00824FD6" w:rsidTr="00C9539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этап. </w:t>
            </w:r>
          </w:p>
        </w:tc>
        <w:tc>
          <w:tcPr>
            <w:tcW w:w="5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Подготовка проекта отчета (20 часов).</w:t>
            </w: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Оформление отчета</w:t>
            </w:r>
          </w:p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по практике, подготовка к его защите (10 часов).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pacing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z w:val="24"/>
                <w:szCs w:val="24"/>
              </w:rPr>
              <w:t>Защита отчета о практике</w:t>
            </w:r>
          </w:p>
        </w:tc>
      </w:tr>
    </w:tbl>
    <w:p w:rsidR="00DE310E" w:rsidRPr="00824FD6" w:rsidRDefault="00DE310E" w:rsidP="00DE310E">
      <w:pPr>
        <w:tabs>
          <w:tab w:val="left" w:pos="8370"/>
        </w:tabs>
        <w:spacing w:line="326" w:lineRule="exact"/>
        <w:rPr>
          <w:rFonts w:ascii="Times New Roman" w:hAnsi="Times New Roman" w:cs="Times New Roman"/>
          <w:i/>
          <w:sz w:val="24"/>
          <w:szCs w:val="24"/>
        </w:rPr>
      </w:pPr>
    </w:p>
    <w:p w:rsidR="00DE310E" w:rsidRPr="00824FD6" w:rsidRDefault="00DE310E" w:rsidP="00DE310E">
      <w:pPr>
        <w:spacing w:line="299" w:lineRule="exact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tabs>
          <w:tab w:val="left" w:pos="870"/>
        </w:tabs>
        <w:spacing w:line="326" w:lineRule="exact"/>
        <w:rPr>
          <w:rFonts w:ascii="Times New Roman" w:hAnsi="Times New Roman" w:cs="Times New Roman"/>
          <w:bCs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 xml:space="preserve">8.Формы отчетности по практике </w:t>
      </w:r>
    </w:p>
    <w:p w:rsidR="00DE310E" w:rsidRPr="00824FD6" w:rsidRDefault="00DE310E" w:rsidP="00DE310E">
      <w:pPr>
        <w:tabs>
          <w:tab w:val="left" w:pos="870"/>
        </w:tabs>
        <w:spacing w:line="326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824FD6">
        <w:rPr>
          <w:rFonts w:ascii="Times New Roman" w:hAnsi="Times New Roman" w:cs="Times New Roman"/>
          <w:bCs/>
          <w:sz w:val="24"/>
          <w:szCs w:val="24"/>
        </w:rPr>
        <w:t>Формами отчетности по практике являются заполнение дневника,  составление и защита отчета по практике.</w:t>
      </w:r>
    </w:p>
    <w:p w:rsidR="00DE310E" w:rsidRPr="00824FD6" w:rsidRDefault="00DE310E" w:rsidP="00DE310E">
      <w:pPr>
        <w:tabs>
          <w:tab w:val="left" w:pos="870"/>
        </w:tabs>
        <w:spacing w:line="326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>9. Фонд оценочных сре</w:t>
      </w:r>
      <w:proofErr w:type="gramStart"/>
      <w:r w:rsidRPr="00824FD6">
        <w:rPr>
          <w:rFonts w:ascii="Times New Roman" w:hAnsi="Times New Roman" w:cs="Times New Roman"/>
          <w:b/>
          <w:bCs/>
          <w:sz w:val="24"/>
          <w:szCs w:val="24"/>
        </w:rPr>
        <w:t>дств дл</w:t>
      </w:r>
      <w:proofErr w:type="gramEnd"/>
      <w:r w:rsidRPr="00824FD6">
        <w:rPr>
          <w:rFonts w:ascii="Times New Roman" w:hAnsi="Times New Roman" w:cs="Times New Roman"/>
          <w:b/>
          <w:bCs/>
          <w:sz w:val="24"/>
          <w:szCs w:val="24"/>
        </w:rPr>
        <w:t xml:space="preserve">я проведения промежуточной аттестации обучающихся на практике </w:t>
      </w:r>
    </w:p>
    <w:p w:rsidR="00DE310E" w:rsidRPr="00824FD6" w:rsidRDefault="00DE310E" w:rsidP="00DE310E">
      <w:pPr>
        <w:tabs>
          <w:tab w:val="left" w:pos="870"/>
        </w:tabs>
        <w:spacing w:line="326" w:lineRule="exact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 xml:space="preserve">9.1 </w:t>
      </w:r>
      <w:r w:rsidRPr="00824FD6">
        <w:rPr>
          <w:rFonts w:ascii="Times New Roman" w:hAnsi="Times New Roman" w:cs="Times New Roman"/>
          <w:b/>
          <w:sz w:val="24"/>
          <w:szCs w:val="24"/>
        </w:rPr>
        <w:t>Типовые контрольные задания или иные материалы, необходимые 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программы:</w:t>
      </w:r>
    </w:p>
    <w:p w:rsidR="00DE310E" w:rsidRPr="00824FD6" w:rsidRDefault="00DE310E" w:rsidP="00DE310E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iCs/>
          <w:sz w:val="24"/>
          <w:szCs w:val="24"/>
        </w:rPr>
        <w:t>Контрольные вопросы</w:t>
      </w:r>
    </w:p>
    <w:p w:rsidR="00DE310E" w:rsidRPr="00824FD6" w:rsidRDefault="00DE310E" w:rsidP="00DE310E">
      <w:pPr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Учебно-методический комплекс: состав, характеристика, назначение.</w:t>
      </w:r>
    </w:p>
    <w:p w:rsidR="00DE310E" w:rsidRPr="00824FD6" w:rsidRDefault="00DE310E" w:rsidP="00DE310E">
      <w:pPr>
        <w:pStyle w:val="1"/>
        <w:widowControl w:val="0"/>
        <w:numPr>
          <w:ilvl w:val="0"/>
          <w:numId w:val="6"/>
        </w:numPr>
        <w:tabs>
          <w:tab w:val="clear" w:pos="705"/>
          <w:tab w:val="num" w:pos="780"/>
        </w:tabs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Педагогические функции и пути их реализации в </w:t>
      </w:r>
      <w:r w:rsidRPr="00824FD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 профессиональных образовательных учреждениях;</w:t>
      </w:r>
    </w:p>
    <w:p w:rsidR="00DE310E" w:rsidRPr="00824FD6" w:rsidRDefault="00DE310E" w:rsidP="00DE310E">
      <w:pPr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Формы организации учебной деятельности и их классификация.</w:t>
      </w:r>
    </w:p>
    <w:p w:rsidR="00DE310E" w:rsidRPr="00824FD6" w:rsidRDefault="00DE310E" w:rsidP="00DE310E">
      <w:pPr>
        <w:pStyle w:val="1"/>
        <w:widowControl w:val="0"/>
        <w:numPr>
          <w:ilvl w:val="0"/>
          <w:numId w:val="6"/>
        </w:numPr>
        <w:tabs>
          <w:tab w:val="clear" w:pos="705"/>
          <w:tab w:val="num" w:pos="780"/>
        </w:tabs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контроля, оценки знаний и умений в условиях </w:t>
      </w:r>
      <w:r w:rsidRPr="00824FD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 профессиональных образовательных учреждений;</w:t>
      </w:r>
    </w:p>
    <w:p w:rsidR="00DE310E" w:rsidRPr="00824FD6" w:rsidRDefault="00DE310E" w:rsidP="00DE310E">
      <w:pPr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Занятие как организационная форма, основные виды, типы уроков и методы обучения.</w:t>
      </w:r>
    </w:p>
    <w:p w:rsidR="00DE310E" w:rsidRPr="00824FD6" w:rsidRDefault="00DE310E" w:rsidP="00DE310E">
      <w:pPr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Методика подготовки и проведения занятия.</w:t>
      </w:r>
    </w:p>
    <w:p w:rsidR="00DE310E" w:rsidRPr="00824FD6" w:rsidRDefault="00DE310E" w:rsidP="00DE310E">
      <w:pPr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Интерактивные формы обучения.</w:t>
      </w:r>
    </w:p>
    <w:p w:rsidR="00DE310E" w:rsidRPr="00824FD6" w:rsidRDefault="00DE310E" w:rsidP="00DE310E">
      <w:pPr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Средства обучения: назначение, классификация, дидактические возможности.</w:t>
      </w:r>
    </w:p>
    <w:p w:rsidR="00DE310E" w:rsidRPr="00824FD6" w:rsidRDefault="00DE310E" w:rsidP="00DE310E">
      <w:pPr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Новые педагогические технологии в преподавании теологических дисциплин.</w:t>
      </w:r>
    </w:p>
    <w:p w:rsidR="00DE310E" w:rsidRPr="00824FD6" w:rsidRDefault="00DE310E" w:rsidP="00DE310E">
      <w:pPr>
        <w:widowControl w:val="0"/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Организация текущего и итогового контроля по теологической дисциплине. </w:t>
      </w:r>
    </w:p>
    <w:p w:rsidR="00DE310E" w:rsidRPr="00824FD6" w:rsidRDefault="00DE310E" w:rsidP="00DE310E">
      <w:pPr>
        <w:numPr>
          <w:ilvl w:val="0"/>
          <w:numId w:val="6"/>
        </w:numPr>
        <w:tabs>
          <w:tab w:val="clear" w:pos="705"/>
          <w:tab w:val="num" w:pos="780"/>
        </w:tabs>
        <w:suppressAutoHyphens/>
        <w:spacing w:after="0" w:line="1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Самостоятельная работа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>, ее организация и контроль преподавателем.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lastRenderedPageBreak/>
        <w:t xml:space="preserve">        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 в результате прохождения практики необходимы следующие материалы: 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- заполненный дневник по практике;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-  отчет о практике, выполненный в соответствии с рекомендациями.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Полностью оформленный отчет обучающийся сдает на кафедру, одновременно с дневником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подписанным непосредственно руководителем практики.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Проверенный отчет по практике, защищается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на отчетной конференции.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При защите отчета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могут быть заданы не только вопросы, касающиеся деятельности объекта практики, но и по изученным дисциплинам, в соответствии с учебным планом.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Обучающийся, не выполнивший программу практики, получивший отрицательный отзыв о работе или неудовлетворительную оценку при защите отчета, направляется на практику повторно в свободное от учебы время или отчисляется из Университета.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Непредставление обучающимися отчетов в установленные сроки следует рассматривать как нарушение дисциплины и невыполнение учебного плана. К таким обучающимся могут быть применены меры взыскания - не допуск к сессии или к посещению занятий до сдачи и защиты отчета и т.д.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Конкретное содержание всех видов деятельности бакалавра отражается в его индивидуальном плане, составленном в соответствии с заданием руководителя. В соответствии со своим планом бакалавр должен участвовать в учебно-методической, педагогической, просветительской и организационно-воспитательской работе образовательной организации. 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Во время практики бакалавры ведут дневник и готовят отчет практики  с его последующей защитой (защита проводится в последний день практики).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 xml:space="preserve">9.2 </w:t>
      </w:r>
      <w:r w:rsidRPr="00824FD6">
        <w:rPr>
          <w:rFonts w:ascii="Times New Roman" w:hAnsi="Times New Roman" w:cs="Times New Roman"/>
          <w:b/>
          <w:bCs/>
          <w:i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компетенций: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24FD6">
        <w:rPr>
          <w:rFonts w:ascii="Times New Roman" w:hAnsi="Times New Roman" w:cs="Times New Roman"/>
          <w:sz w:val="24"/>
          <w:szCs w:val="24"/>
        </w:rPr>
        <w:t>Учебно-методические рекомендации для обеспечения самостоятельной работы обучающихся на практике (рекомендации по сбору материалов, их обработке и анализу, форме представления),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практики,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компетенции.</w:t>
      </w:r>
      <w:proofErr w:type="gramEnd"/>
    </w:p>
    <w:p w:rsidR="00DE310E" w:rsidRPr="00824FD6" w:rsidRDefault="00DE310E" w:rsidP="00DE31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0E" w:rsidRPr="00824FD6" w:rsidRDefault="00DE310E" w:rsidP="00DE310E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>Схема оформления результатов анализа учебных занятий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1. Общие сведения (дата, время, предмет, место проведения, количество присутствующих, тема, Ф. И. О., занимаемая должность ведущего занятие).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2.Цель посещения занятия.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3.Цель и задачи занятия.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4.Организация занятия (своевременность начала и окончания, готовность слушателей к работе, оборудование, наглядные материалы и т. д.).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lastRenderedPageBreak/>
        <w:t xml:space="preserve">5.Использование наглядных материалов на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(карты, схемы, диаграммы, образцы документов, презентации и т. п.).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6. Деятельность учащихся: активность, продуктивность, дисциплина, самостоятельная работа, интерес к занятию, отношение к преподавателю, культура труда и речи.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Деятельность преподавателя: умение владеть аудиторией, организовать работу группы, индивидуальный подход, педагогический такт, выдержка, культура речи, дикция, ритм изложения, находчивость, юмор, мимика, жестикуляция, внешний вид.</w:t>
      </w:r>
      <w:proofErr w:type="gramEnd"/>
    </w:p>
    <w:p w:rsidR="00DE310E" w:rsidRPr="00824FD6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Pr="00824FD6" w:rsidRDefault="00DE310E" w:rsidP="00DE310E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kern w:val="1"/>
          <w:sz w:val="24"/>
          <w:szCs w:val="24"/>
        </w:rPr>
        <w:t>Составление методической разработки занятия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Учебно-методической базой для самостоятельных разработок занятий служат: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лекции, практические занятия по курсу;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изучение литературы;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посещение и разбор занятий в учебном заведении;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собственное творчество и критическое мышление.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Методическая разработка является обязательным письменным документом, содержащим модель проведения конкретного занятия. Задача методической разработки заключается в том, чтобы кратко, в нескольких словах, определить содержание занятия (что будет сделано) и очень детально раскрыть, как запланированное будет выполнено.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  В разработку занятия входят следующие компоненты: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планируемое место занятия, его назначение;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дата проведения;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название темы, тип занятия;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цели, методы, используемые на занятии;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развернутый план занятия, т. е. перечень всех пунктов в той логической последовательности, в какой студент предполагает провести занятие;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методические указания по каждому пункту плана, например, «п. 2 – проведение фронтального опроса – предлагаются следующие вопросы: а) в чем заключается значение проведения беседы; б) как должна проводиться беседа; в) какого рода сведения получает учитель, проводя беседу при записи»;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все планируемые компоненты занятия должны содержать указание о времени, отводимом на каждый пункт плана;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перечень наглядных пособий и других материалов, необходимых для проведения занятия;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– список литературы по теме: а) для учащихся, б) для составителя разработки.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Схема оформления представлена ниже.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    Таким образом, в разработке главное место отводится сведениям о том, как вести занятие. Каждый  бакалавр составляет методическую разработку, рассчитанную на проведение одного занятия </w:t>
      </w:r>
      <w:r w:rsidRPr="00824FD6">
        <w:rPr>
          <w:rFonts w:ascii="Times New Roman" w:hAnsi="Times New Roman" w:cs="Times New Roman"/>
          <w:sz w:val="24"/>
          <w:szCs w:val="24"/>
        </w:rPr>
        <w:lastRenderedPageBreak/>
        <w:t>продолжительностью 1 час 30 мин. Реализация составленной разработки осуществляется в период практики.</w:t>
      </w:r>
    </w:p>
    <w:p w:rsidR="00DE310E" w:rsidRPr="00824FD6" w:rsidRDefault="00DE310E" w:rsidP="00DE31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24FD6">
        <w:rPr>
          <w:rFonts w:ascii="Times New Roman" w:hAnsi="Times New Roman" w:cs="Times New Roman"/>
          <w:b/>
          <w:iCs/>
          <w:sz w:val="24"/>
          <w:szCs w:val="24"/>
        </w:rPr>
        <w:t>C</w:t>
      </w:r>
      <w:proofErr w:type="gramEnd"/>
      <w:r w:rsidRPr="00824FD6">
        <w:rPr>
          <w:rFonts w:ascii="Times New Roman" w:hAnsi="Times New Roman" w:cs="Times New Roman"/>
          <w:b/>
          <w:iCs/>
          <w:sz w:val="24"/>
          <w:szCs w:val="24"/>
        </w:rPr>
        <w:t>хема</w:t>
      </w:r>
      <w:proofErr w:type="spellEnd"/>
      <w:r w:rsidRPr="00824FD6">
        <w:rPr>
          <w:rFonts w:ascii="Times New Roman" w:hAnsi="Times New Roman" w:cs="Times New Roman"/>
          <w:b/>
          <w:iCs/>
          <w:sz w:val="24"/>
          <w:szCs w:val="24"/>
        </w:rPr>
        <w:t xml:space="preserve"> оформления методической разработки</w:t>
      </w:r>
      <w:r w:rsidRPr="00824FD6">
        <w:rPr>
          <w:rFonts w:ascii="Times New Roman" w:hAnsi="Times New Roman" w:cs="Times New Roman"/>
          <w:b/>
          <w:sz w:val="24"/>
          <w:szCs w:val="24"/>
        </w:rPr>
        <w:t>: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1. тема,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2. цель и задачи занятия,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3. основные вопросы, составляющие содержание занятия,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4. методы, используемые на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>,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5. общее количество времени, отводимого на занятие (в минутах),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6. намечаемое место занятия,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7. развернутый план занятия.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8. перечень наглядных пособий и других материалов, необходимых для проведения занятий,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9. литература по теме: для тех, кто проводит занятие, и для учащихся.</w:t>
      </w:r>
    </w:p>
    <w:p w:rsidR="00DE310E" w:rsidRPr="00824FD6" w:rsidRDefault="00DE310E" w:rsidP="00DE310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Ind w:w="-15" w:type="dxa"/>
        <w:tblLayout w:type="fixed"/>
        <w:tblLook w:val="0000"/>
      </w:tblPr>
      <w:tblGrid>
        <w:gridCol w:w="930"/>
        <w:gridCol w:w="5468"/>
        <w:gridCol w:w="3203"/>
      </w:tblGrid>
      <w:tr w:rsidR="00DE310E" w:rsidRPr="00824FD6" w:rsidTr="00C95398"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№ </w:t>
            </w:r>
            <w:proofErr w:type="spellStart"/>
            <w:proofErr w:type="gramStart"/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Рассматриваемый вопрос и относящиеся к нему методические указания, вопросы учащимся и предлагаемые им задачи (поручения)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времени, отводимого на рассматриваемый вопрос</w:t>
            </w:r>
          </w:p>
        </w:tc>
      </w:tr>
    </w:tbl>
    <w:p w:rsidR="00DE310E" w:rsidRPr="00824FD6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Pr="00824FD6" w:rsidRDefault="00DE310E" w:rsidP="00DE310E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 xml:space="preserve">Структура отчета о практике </w:t>
      </w:r>
    </w:p>
    <w:p w:rsidR="00DE310E" w:rsidRPr="00824FD6" w:rsidRDefault="00DE310E" w:rsidP="00DE310E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Титульный лист.</w:t>
      </w:r>
    </w:p>
    <w:p w:rsidR="00DE310E" w:rsidRPr="00824FD6" w:rsidRDefault="00DE310E" w:rsidP="00DE310E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Введение.</w:t>
      </w:r>
    </w:p>
    <w:p w:rsidR="00DE310E" w:rsidRPr="00824FD6" w:rsidRDefault="00DE310E" w:rsidP="00DE310E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Основная часть.</w:t>
      </w:r>
    </w:p>
    <w:p w:rsidR="00DE310E" w:rsidRPr="00824FD6" w:rsidRDefault="00DE310E" w:rsidP="00DE310E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Заключение.</w:t>
      </w:r>
    </w:p>
    <w:p w:rsidR="00DE310E" w:rsidRPr="00824FD6" w:rsidRDefault="00DE310E" w:rsidP="00DE310E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Список использованных источников.</w:t>
      </w:r>
    </w:p>
    <w:p w:rsidR="00DE310E" w:rsidRPr="00824FD6" w:rsidRDefault="00DE310E" w:rsidP="00DE310E">
      <w:pPr>
        <w:numPr>
          <w:ilvl w:val="0"/>
          <w:numId w:val="2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Приложения</w:t>
      </w:r>
    </w:p>
    <w:p w:rsidR="00DE310E" w:rsidRPr="00824FD6" w:rsidRDefault="00DE310E" w:rsidP="00DE310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В основной части отчета приводится:</w:t>
      </w:r>
    </w:p>
    <w:p w:rsidR="00DE310E" w:rsidRPr="00824FD6" w:rsidRDefault="00DE310E" w:rsidP="00DE310E">
      <w:pPr>
        <w:numPr>
          <w:ilvl w:val="0"/>
          <w:numId w:val="3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краткая характеристика образовательного учреждения, в котором проходила практика;</w:t>
      </w:r>
    </w:p>
    <w:p w:rsidR="00DE310E" w:rsidRPr="00824FD6" w:rsidRDefault="00DE310E" w:rsidP="00DE310E">
      <w:pPr>
        <w:numPr>
          <w:ilvl w:val="0"/>
          <w:numId w:val="3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краткая характеристика основных видов работы организации;</w:t>
      </w:r>
    </w:p>
    <w:p w:rsidR="00DE310E" w:rsidRPr="00824FD6" w:rsidRDefault="00DE310E" w:rsidP="00DE310E">
      <w:pPr>
        <w:numPr>
          <w:ilvl w:val="0"/>
          <w:numId w:val="3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виды и анализ посещенных занятий;</w:t>
      </w:r>
    </w:p>
    <w:p w:rsidR="00DE310E" w:rsidRPr="00824FD6" w:rsidRDefault="00DE310E" w:rsidP="00DE310E">
      <w:pPr>
        <w:numPr>
          <w:ilvl w:val="0"/>
          <w:numId w:val="3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тексты методических разработок проведённых занятий с рецензией руководителя;</w:t>
      </w:r>
    </w:p>
    <w:p w:rsidR="00DE310E" w:rsidRPr="00824FD6" w:rsidRDefault="00DE310E" w:rsidP="00DE310E">
      <w:pPr>
        <w:numPr>
          <w:ilvl w:val="0"/>
          <w:numId w:val="3"/>
        </w:numPr>
        <w:suppressAutoHyphens/>
        <w:spacing w:after="0" w:line="100" w:lineRule="atLeast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заключение (выводы о прохождении практики, предложения по её совершенствованию).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    Форма оценки учебной практики – зачет с оценкой.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9.3 </w:t>
      </w:r>
      <w:r w:rsidRPr="00824FD6">
        <w:rPr>
          <w:rFonts w:ascii="Times New Roman" w:hAnsi="Times New Roman" w:cs="Times New Roman"/>
          <w:b/>
          <w:spacing w:val="-5"/>
          <w:sz w:val="24"/>
          <w:szCs w:val="24"/>
        </w:rPr>
        <w:t xml:space="preserve">Описание показателей и критериев оценивания компетенций на различных </w:t>
      </w:r>
      <w:proofErr w:type="gramStart"/>
      <w:r w:rsidRPr="00824FD6">
        <w:rPr>
          <w:rFonts w:ascii="Times New Roman" w:hAnsi="Times New Roman" w:cs="Times New Roman"/>
          <w:b/>
          <w:spacing w:val="-5"/>
          <w:sz w:val="24"/>
          <w:szCs w:val="24"/>
        </w:rPr>
        <w:t>этапах</w:t>
      </w:r>
      <w:proofErr w:type="gramEnd"/>
      <w:r w:rsidRPr="00824FD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их формирования, описание шкал оценивания:</w:t>
      </w:r>
    </w:p>
    <w:p w:rsidR="00DE310E" w:rsidRPr="00824FD6" w:rsidRDefault="00DE310E" w:rsidP="00DE310E">
      <w:pPr>
        <w:ind w:right="4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24FD6">
        <w:rPr>
          <w:rFonts w:ascii="Times New Roman" w:hAnsi="Times New Roman" w:cs="Times New Roman"/>
          <w:spacing w:val="-5"/>
          <w:sz w:val="24"/>
          <w:szCs w:val="24"/>
        </w:rPr>
        <w:t xml:space="preserve">Описание показателей и критериев оценивания компетенций на различных </w:t>
      </w:r>
      <w:proofErr w:type="gramStart"/>
      <w:r w:rsidRPr="00824FD6">
        <w:rPr>
          <w:rFonts w:ascii="Times New Roman" w:hAnsi="Times New Roman" w:cs="Times New Roman"/>
          <w:spacing w:val="-5"/>
          <w:sz w:val="24"/>
          <w:szCs w:val="24"/>
        </w:rPr>
        <w:t>этапах</w:t>
      </w:r>
      <w:proofErr w:type="gramEnd"/>
      <w:r w:rsidRPr="00824FD6">
        <w:rPr>
          <w:rFonts w:ascii="Times New Roman" w:hAnsi="Times New Roman" w:cs="Times New Roman"/>
          <w:spacing w:val="-5"/>
          <w:sz w:val="24"/>
          <w:szCs w:val="24"/>
        </w:rPr>
        <w:t xml:space="preserve"> их формирования, описание шкал оценивания: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1"/>
        <w:gridCol w:w="1664"/>
        <w:gridCol w:w="1395"/>
        <w:gridCol w:w="3376"/>
        <w:gridCol w:w="1554"/>
        <w:gridCol w:w="70"/>
        <w:gridCol w:w="22"/>
      </w:tblGrid>
      <w:tr w:rsidR="00DE310E" w:rsidRPr="00824FD6" w:rsidTr="00C95398">
        <w:trPr>
          <w:trHeight w:val="3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/</w:t>
            </w:r>
            <w:proofErr w:type="spellStart"/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Компетенции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Разделы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(этапы)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практики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Показатели и критерии оценивания</w:t>
            </w:r>
          </w:p>
        </w:tc>
        <w:tc>
          <w:tcPr>
            <w:tcW w:w="1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Шкала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оценивания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Мин-макс</w:t>
            </w:r>
          </w:p>
        </w:tc>
      </w:tr>
      <w:tr w:rsidR="00DE310E" w:rsidRPr="00824FD6" w:rsidTr="00C95398">
        <w:trPr>
          <w:trHeight w:val="3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ПК-6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Составление плана практики.</w:t>
            </w:r>
          </w:p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Заполнение дневника практики</w:t>
            </w:r>
          </w:p>
        </w:tc>
        <w:tc>
          <w:tcPr>
            <w:tcW w:w="1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30-50</w:t>
            </w:r>
          </w:p>
        </w:tc>
      </w:tr>
      <w:tr w:rsidR="00DE310E" w:rsidRPr="00824FD6" w:rsidTr="00C95398">
        <w:trPr>
          <w:trHeight w:val="37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ПК-6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Защита отчета по практике</w:t>
            </w:r>
          </w:p>
        </w:tc>
        <w:tc>
          <w:tcPr>
            <w:tcW w:w="1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30-50</w:t>
            </w:r>
          </w:p>
        </w:tc>
      </w:tr>
      <w:tr w:rsidR="00DE310E" w:rsidRPr="00824FD6" w:rsidTr="00C95398">
        <w:tblPrEx>
          <w:tblCellMar>
            <w:left w:w="0" w:type="dxa"/>
            <w:right w:w="0" w:type="dxa"/>
          </w:tblCellMar>
        </w:tblPrEx>
        <w:trPr>
          <w:gridAfter w:val="1"/>
          <w:wAfter w:w="20" w:type="dxa"/>
          <w:trHeight w:val="249"/>
        </w:trPr>
        <w:tc>
          <w:tcPr>
            <w:tcW w:w="7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F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60-100</w:t>
            </w:r>
          </w:p>
        </w:tc>
        <w:tc>
          <w:tcPr>
            <w:tcW w:w="70" w:type="dxa"/>
            <w:tcBorders>
              <w:lef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10E" w:rsidRPr="00824FD6" w:rsidTr="00C95398">
        <w:tblPrEx>
          <w:tblCellMar>
            <w:left w:w="0" w:type="dxa"/>
            <w:right w:w="0" w:type="dxa"/>
          </w:tblCellMar>
        </w:tblPrEx>
        <w:trPr>
          <w:gridAfter w:val="1"/>
          <w:wAfter w:w="20" w:type="dxa"/>
          <w:trHeight w:val="23"/>
        </w:trPr>
        <w:tc>
          <w:tcPr>
            <w:tcW w:w="7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snapToGrid w:val="0"/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310E" w:rsidRPr="00824FD6" w:rsidRDefault="00DE310E" w:rsidP="00C95398">
            <w:pPr>
              <w:snapToGrid w:val="0"/>
              <w:ind w:righ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70" w:type="dxa"/>
            <w:tcBorders>
              <w:left w:val="single" w:sz="4" w:space="0" w:color="000000"/>
            </w:tcBorders>
            <w:shd w:val="clear" w:color="auto" w:fill="auto"/>
          </w:tcPr>
          <w:p w:rsidR="00DE310E" w:rsidRPr="00824FD6" w:rsidRDefault="00DE310E" w:rsidP="00C9539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10E" w:rsidRPr="00824FD6" w:rsidRDefault="00DE310E" w:rsidP="00DE310E">
      <w:pPr>
        <w:tabs>
          <w:tab w:val="left" w:pos="9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Оценка за практику выставляется по пятибалльной системе (при этом принимается во внимание отзыв руководителя практики, правильность выполнения отчета в соответствии с требованиями настоящей программы):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 xml:space="preserve">«Отлично» </w:t>
      </w:r>
      <w:r w:rsidRPr="00824FD6">
        <w:rPr>
          <w:rFonts w:ascii="Times New Roman" w:hAnsi="Times New Roman" w:cs="Times New Roman"/>
          <w:sz w:val="24"/>
          <w:szCs w:val="24"/>
        </w:rPr>
        <w:t xml:space="preserve">(от </w:t>
      </w:r>
      <w:r w:rsidRPr="00824FD6">
        <w:rPr>
          <w:rStyle w:val="FontStyle41"/>
          <w:sz w:val="24"/>
          <w:szCs w:val="24"/>
        </w:rPr>
        <w:t>88 до 100 баллов</w:t>
      </w:r>
      <w:r w:rsidRPr="00824FD6">
        <w:rPr>
          <w:rFonts w:ascii="Times New Roman" w:hAnsi="Times New Roman" w:cs="Times New Roman"/>
          <w:sz w:val="24"/>
          <w:szCs w:val="24"/>
        </w:rPr>
        <w:t>) - программа практики выполнена в полном объеме, сформулированы выводы и рекомендации по усовершенствованию деятельности базы прохождения практики, приложены копии соответствующих документов;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824FD6">
        <w:rPr>
          <w:rFonts w:ascii="Times New Roman" w:hAnsi="Times New Roman" w:cs="Times New Roman"/>
          <w:sz w:val="24"/>
          <w:szCs w:val="24"/>
        </w:rPr>
        <w:t xml:space="preserve"> (от 75 до 87 баллов) - выполнена большая часть программы практики: раскрыты отдельные вопросы предлагаемого плана отчета, сделаны выводы и рекомендации по улучшению деятельности объекта практики, приложены копии соответствующих документов;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 xml:space="preserve">«Удовлетворительно» </w:t>
      </w:r>
      <w:r w:rsidRPr="00824FD6">
        <w:rPr>
          <w:rFonts w:ascii="Times New Roman" w:hAnsi="Times New Roman" w:cs="Times New Roman"/>
          <w:sz w:val="24"/>
          <w:szCs w:val="24"/>
        </w:rPr>
        <w:t>(от 60 до 74 баллов) - программа практики выполнена не полностью: рассмотрены отдельные вопросы плана отчета, сделаны отдельные выводы относительно деятельности объекта прохождения практики, не приложены соответствующие копии документов;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824FD6">
        <w:rPr>
          <w:rFonts w:ascii="Times New Roman" w:hAnsi="Times New Roman" w:cs="Times New Roman"/>
          <w:sz w:val="24"/>
          <w:szCs w:val="24"/>
        </w:rPr>
        <w:t xml:space="preserve">  (от 0 до 59 баллов) - программа практики не выполнена, обучающийся получил отрицательный отзыв по месту прохождения практики.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    Оценка за практику приравнивается к оценкам теоретического обучения и учитывается при подведении итогов общей успеваемости студентов.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    Результаты защиты отчета по практике проставляются в ведомости и зачетной книжке обучающегося.</w:t>
      </w:r>
    </w:p>
    <w:p w:rsidR="00DE310E" w:rsidRPr="00824FD6" w:rsidRDefault="00DE310E" w:rsidP="00DE310E">
      <w:pPr>
        <w:tabs>
          <w:tab w:val="left" w:pos="275"/>
        </w:tabs>
        <w:spacing w:line="228" w:lineRule="auto"/>
        <w:ind w:lef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E310E" w:rsidRPr="00824FD6" w:rsidRDefault="00DE310E" w:rsidP="00DE310E">
      <w:pPr>
        <w:spacing w:line="240" w:lineRule="atLea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 xml:space="preserve">10.  </w:t>
      </w:r>
      <w:bookmarkStart w:id="1" w:name="bookmark13"/>
      <w:r w:rsidRPr="00824FD6">
        <w:rPr>
          <w:rFonts w:ascii="Times New Roman" w:hAnsi="Times New Roman" w:cs="Times New Roman"/>
          <w:b/>
          <w:bCs/>
          <w:sz w:val="24"/>
          <w:szCs w:val="24"/>
        </w:rPr>
        <w:t>Перечень учебной литературы и ресурсов сети «Интернет», необходимых для проведения практики:</w:t>
      </w:r>
      <w:bookmarkEnd w:id="1"/>
    </w:p>
    <w:p w:rsidR="00DE310E" w:rsidRPr="00824FD6" w:rsidRDefault="00DE310E" w:rsidP="00DE310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а) основная литература:</w:t>
      </w:r>
    </w:p>
    <w:p w:rsidR="00DE310E" w:rsidRPr="00824FD6" w:rsidRDefault="00DE310E" w:rsidP="00DE310E">
      <w:pPr>
        <w:pStyle w:val="1"/>
        <w:tabs>
          <w:tab w:val="left" w:pos="720"/>
          <w:tab w:val="left" w:pos="851"/>
          <w:tab w:val="left" w:pos="6881"/>
        </w:tabs>
        <w:spacing w:line="228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Трофимова З.П.    </w:t>
      </w:r>
      <w:r w:rsidRPr="00824FD6">
        <w:rPr>
          <w:rFonts w:ascii="Times New Roman" w:hAnsi="Times New Roman" w:cs="Times New Roman"/>
          <w:bCs/>
          <w:sz w:val="24"/>
          <w:szCs w:val="24"/>
        </w:rPr>
        <w:t>Религиоведение</w:t>
      </w:r>
      <w:r w:rsidRPr="00824FD6">
        <w:rPr>
          <w:rFonts w:ascii="Times New Roman" w:hAnsi="Times New Roman" w:cs="Times New Roman"/>
          <w:sz w:val="24"/>
          <w:szCs w:val="24"/>
        </w:rPr>
        <w:t xml:space="preserve"> [Текст] : учеб. пособие / З. П. Трофимова ; Рос. акад. образования, Акад.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. и соц. наук.,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псих.-соц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ин-т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- Москва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Воронеж : [б. и.], 2000. - 150 с. (8 экз.)</w:t>
      </w:r>
    </w:p>
    <w:p w:rsidR="00DE310E" w:rsidRPr="00824FD6" w:rsidRDefault="00DE310E" w:rsidP="00DE310E">
      <w:pPr>
        <w:pStyle w:val="1"/>
        <w:tabs>
          <w:tab w:val="left" w:pos="720"/>
          <w:tab w:val="left" w:pos="851"/>
          <w:tab w:val="left" w:pos="6881"/>
        </w:tabs>
        <w:spacing w:line="228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Костюкович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П.И. </w:t>
      </w:r>
      <w:r w:rsidRPr="00824FD6">
        <w:rPr>
          <w:rFonts w:ascii="Times New Roman" w:hAnsi="Times New Roman" w:cs="Times New Roman"/>
          <w:bCs/>
          <w:sz w:val="24"/>
          <w:szCs w:val="24"/>
        </w:rPr>
        <w:t>Религиоведение</w:t>
      </w:r>
      <w:r w:rsidRPr="00824FD6">
        <w:rPr>
          <w:rFonts w:ascii="Times New Roman" w:hAnsi="Times New Roman" w:cs="Times New Roman"/>
          <w:sz w:val="24"/>
          <w:szCs w:val="24"/>
        </w:rPr>
        <w:t xml:space="preserve"> [Текст]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учебное пособие для студентов высших учебных заведений / П. И.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Костюкович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. - 2-е изд. - Минск : Новое знание, 2002. - 189, [2] с. (10 экз.)</w:t>
      </w:r>
    </w:p>
    <w:p w:rsidR="00DE310E" w:rsidRPr="00824FD6" w:rsidRDefault="00DE310E" w:rsidP="00DE310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б) дополнительная литература: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824FD6">
        <w:rPr>
          <w:rFonts w:ascii="Times New Roman" w:hAnsi="Times New Roman" w:cs="Times New Roman"/>
          <w:bCs/>
          <w:sz w:val="24"/>
          <w:szCs w:val="24"/>
        </w:rPr>
        <w:t>Педагогическая практика</w:t>
      </w:r>
      <w:r w:rsidRPr="00824F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4FD6">
        <w:rPr>
          <w:rFonts w:ascii="Times New Roman" w:hAnsi="Times New Roman" w:cs="Times New Roman"/>
          <w:bCs/>
          <w:sz w:val="24"/>
          <w:szCs w:val="24"/>
        </w:rPr>
        <w:t>студентов</w:t>
      </w:r>
      <w:r w:rsidRPr="00824FD6">
        <w:rPr>
          <w:rFonts w:ascii="Times New Roman" w:hAnsi="Times New Roman" w:cs="Times New Roman"/>
          <w:sz w:val="24"/>
          <w:szCs w:val="24"/>
        </w:rPr>
        <w:t xml:space="preserve"> факультетов дошкольного образования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Учебное пособие для студентов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>узов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/ под ред. В. И.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Ядэшко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, Л. М. Волобуевой. - М.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Академия, 1999. - 224 с.  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2. Степаненко Н.К. </w:t>
      </w:r>
      <w:r w:rsidRPr="00824FD6">
        <w:rPr>
          <w:rFonts w:ascii="Times New Roman" w:hAnsi="Times New Roman" w:cs="Times New Roman"/>
          <w:bCs/>
          <w:sz w:val="24"/>
          <w:szCs w:val="24"/>
        </w:rPr>
        <w:t>Педагогика</w:t>
      </w:r>
      <w:r w:rsidRPr="00824FD6">
        <w:rPr>
          <w:rFonts w:ascii="Times New Roman" w:hAnsi="Times New Roman" w:cs="Times New Roman"/>
          <w:sz w:val="24"/>
          <w:szCs w:val="24"/>
        </w:rPr>
        <w:t xml:space="preserve"> [Текст]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Учебное пособие для вузов / Н. К.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Степаненков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. - Минск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Изд.В.М.Скакун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, 1998. - 448 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310E" w:rsidRPr="00824FD6" w:rsidRDefault="00DE310E" w:rsidP="00DE310E">
      <w:pPr>
        <w:tabs>
          <w:tab w:val="left" w:pos="426"/>
          <w:tab w:val="left" w:pos="567"/>
        </w:tabs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Бордовская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. </w:t>
      </w:r>
      <w:r w:rsidRPr="00824FD6">
        <w:rPr>
          <w:rFonts w:ascii="Times New Roman" w:hAnsi="Times New Roman" w:cs="Times New Roman"/>
          <w:bCs/>
          <w:sz w:val="24"/>
          <w:szCs w:val="24"/>
        </w:rPr>
        <w:t>Педагогика</w:t>
      </w:r>
      <w:r w:rsidRPr="00824FD6">
        <w:rPr>
          <w:rFonts w:ascii="Times New Roman" w:hAnsi="Times New Roman" w:cs="Times New Roman"/>
          <w:sz w:val="24"/>
          <w:szCs w:val="24"/>
        </w:rPr>
        <w:t xml:space="preserve"> : учеб. пособие для вузов / Н. В.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Бордовская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, А. А.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Реан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. - СПб и др.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Питер, 2004. - 299 с. </w:t>
      </w:r>
    </w:p>
    <w:p w:rsidR="00DE310E" w:rsidRPr="00824FD6" w:rsidRDefault="00DE310E" w:rsidP="00DE310E">
      <w:pPr>
        <w:pStyle w:val="1"/>
        <w:tabs>
          <w:tab w:val="left" w:pos="426"/>
          <w:tab w:val="left" w:pos="567"/>
        </w:tabs>
        <w:spacing w:line="228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0" w:lineRule="atLeas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в) Интернет-ресурсы:  базы данных, информационно-справочные и поисковые системы: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информационно-поисковые системы сети Интернет, в том числе </w:t>
      </w:r>
      <w:proofErr w:type="spellStart"/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Yandex,Google,Yahoo,Rambler</w:t>
      </w:r>
      <w:proofErr w:type="spellEnd"/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др.;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- электронные каталоги и ресурсы web-сайтов отечественных и зарубежных библиотек;</w:t>
      </w:r>
    </w:p>
    <w:p w:rsidR="00DE310E" w:rsidRPr="00824FD6" w:rsidRDefault="00DE310E" w:rsidP="00DE310E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информационно-справочный портал </w:t>
      </w:r>
      <w:proofErr w:type="spellStart"/>
      <w:r w:rsidRPr="00824FD6">
        <w:rPr>
          <w:rFonts w:ascii="Times New Roman" w:hAnsi="Times New Roman" w:cs="Times New Roman"/>
          <w:sz w:val="24"/>
          <w:szCs w:val="24"/>
          <w:u w:val="single"/>
        </w:rPr>
        <w:t>www.library.ru</w:t>
      </w:r>
      <w:proofErr w:type="spellEnd"/>
      <w:r w:rsidRPr="00824FD6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DE310E" w:rsidRPr="00824FD6" w:rsidRDefault="00DE310E" w:rsidP="00DE310E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г) Федеральные органы управления образованием, образовательные учреждения, программы и проекты: 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http://www.mon.gov.ru Министерство образования и науки Российской Федерации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www.edu.ru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– сайт Министерства образования и науки  РФ http://www.obrnadzor.gov.ru Федеральная служба по надзору в сфере образования и науки (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Рособрнадзор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)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http://www.ed.gov.ru Федеральное агентство по образованию (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Рособразование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) </w:t>
      </w:r>
      <w:r w:rsidRPr="00824FD6">
        <w:rPr>
          <w:rFonts w:ascii="Times New Roman" w:hAnsi="Times New Roman" w:cs="Times New Roman"/>
          <w:sz w:val="24"/>
          <w:szCs w:val="24"/>
        </w:rPr>
        <w:br/>
        <w:t>http://www.fasi.gov.ru Федеральное агентство по науке и инновациям (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Роснаука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)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http://www.rost.ru Приоритетные национальные проекты: сайт Совета при Президенте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Россиийской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Федерации по реализации приоритетных национальных проектов и демографической политике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http://portal.ntf.ru Национальный фонд подготовки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кадров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>риоритетный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национальный проект «Образование» и проект «Информатизация системы образования»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 xml:space="preserve">http://stat.edu.ru Статистика российского образования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http://www.apkppro.ru Академия повышения квалификации и профессиональной переподготовки работников образования РФ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http://www.informika.ru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Государственый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научно-исследовательский институт информационных технологий и телекоммуникаций (1ТЗИИ ИТТ «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Информика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»)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http://www.nica.ru Национальное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аккредитационное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агентство в сфере образования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http://www.fipi.ru Федеральный институт педагогических измерений </w:t>
      </w:r>
      <w:r w:rsidRPr="00824FD6">
        <w:rPr>
          <w:rFonts w:ascii="Times New Roman" w:hAnsi="Times New Roman" w:cs="Times New Roman"/>
          <w:sz w:val="24"/>
          <w:szCs w:val="24"/>
        </w:rPr>
        <w:br/>
        <w:t>http://fsu.mto.ru Федеральный совет по учебникам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 xml:space="preserve"> Министерства образования и  науки РФ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http://www.lexed.ru Федеральный центр образовательного законодательства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http://www.rustest.ru Федеральный центр тестирования </w:t>
      </w:r>
      <w:r w:rsidRPr="00824FD6">
        <w:rPr>
          <w:rFonts w:ascii="Times New Roman" w:hAnsi="Times New Roman" w:cs="Times New Roman"/>
          <w:sz w:val="24"/>
          <w:szCs w:val="24"/>
        </w:rPr>
        <w:br/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proofErr w:type="spellEnd"/>
      <w:r w:rsidRPr="00824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Федеральные информационно-образовательные порталы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http://www.edu.ru Федеральный портал «Российское образование»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http://www.school.edu.ru Российский общеобразовательный портал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httpV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ege-cdu.ru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Портал информационной поддержки Единого государственного экзамена </w:t>
      </w:r>
      <w:r w:rsidRPr="00824FD6">
        <w:rPr>
          <w:rFonts w:ascii="Times New Roman" w:hAnsi="Times New Roman" w:cs="Times New Roman"/>
          <w:sz w:val="24"/>
          <w:szCs w:val="24"/>
        </w:rPr>
        <w:br/>
        <w:t>http://www.ict.edu.ru Федеральный портал «Информационно-коммуникационные технологии в образовании»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4FD6">
        <w:rPr>
          <w:rFonts w:ascii="Times New Roman" w:hAnsi="Times New Roman" w:cs="Times New Roman"/>
          <w:sz w:val="24"/>
          <w:szCs w:val="24"/>
        </w:rPr>
        <w:lastRenderedPageBreak/>
        <w:t xml:space="preserve">http://www.openet.edu.ru Российский портал открытого образования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 http://sinncom.ru/content/reforma/index1.htm  -  специализированный  образовательный портал «Инновации в образовании»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http://www.mcko.ru/ - Московский центр качества образования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www.pedagogika-rao.ru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/index.php?id=47  –  научно-теоретический  журнал «Педагогика»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www.eidos.ru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/2003/0711-03.htm - Интернет - журнал «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Эйдос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www.sp-jornal.ru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– «Сибирский педагогический журнал»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www.rspu.edu.ru</w:t>
      </w:r>
      <w:proofErr w:type="spellEnd"/>
      <w:proofErr w:type="gram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publish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pednauka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/index.htm  –  журнал  «Педагогическая наука и образование»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www.iovrao.ru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/?c=61  –  научно-педагогический  журнал  «Человек  и  образование»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www.kollegi.kz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/14 - журнал «Творческая педагогика»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www.livejournal.ru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communities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/23 -  живой  журнал  «Педагогика  и воспитание» 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www.it-n.ru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board.aspx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- сеть творческих учителей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www.gumer.info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bibliotek_Buks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Pedagog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russpenc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 -  Российская  педагогическая  энциклопедия (электронная версия)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www.oim.ru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/reader@whichpage=2&amp;mytip=1&amp;word=&amp;… - сайт  «Образование: исследовано в мире»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http://www.pedlib.ru/ - Педагогическая библиотека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http://www.nlr.ru/res/inv/guideseria/pedagogica/ -  путеводитель  по  справочным и 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блиографическим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ресурсам</w:t>
      </w:r>
      <w:proofErr w:type="gramStart"/>
      <w:r w:rsidRPr="00824FD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24FD6">
        <w:rPr>
          <w:rFonts w:ascii="Times New Roman" w:hAnsi="Times New Roman" w:cs="Times New Roman"/>
          <w:sz w:val="24"/>
          <w:szCs w:val="24"/>
        </w:rPr>
        <w:t>едагогические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науки и  Образование. </w:t>
      </w:r>
      <w:r w:rsidRPr="00824FD6">
        <w:rPr>
          <w:rFonts w:ascii="Times New Roman" w:hAnsi="Times New Roman" w:cs="Times New Roman"/>
          <w:sz w:val="24"/>
          <w:szCs w:val="24"/>
        </w:rPr>
        <w:br/>
        <w:t>http://elibrary.ru/defaultx.asp - научная электронная библиотека «</w:t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Elibrary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»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http://www.eduhmao.ru/info/1/4382/ - информационно-просветительский портал «Электронные журналы»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http://www.vestniknews.ru/ - журнал «Вестник образования России» </w:t>
      </w:r>
      <w:r w:rsidRPr="00824FD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www.diss.rsl.ru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– электронная библиотека диссертаций </w:t>
      </w:r>
      <w:r w:rsidRPr="00824FD6">
        <w:rPr>
          <w:rFonts w:ascii="Times New Roman" w:hAnsi="Times New Roman" w:cs="Times New Roman"/>
          <w:sz w:val="24"/>
          <w:szCs w:val="24"/>
        </w:rPr>
        <w:br/>
        <w:t xml:space="preserve">http://www.mailcleanerplus.com/profit/elbib/obrlib.php - электронная библиотека Педагогика и образование 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824FD6">
          <w:rPr>
            <w:rStyle w:val="a3"/>
            <w:sz w:val="24"/>
            <w:szCs w:val="24"/>
            <w:lang w:val="en-US"/>
          </w:rPr>
          <w:t>www</w:t>
        </w:r>
        <w:r w:rsidRPr="00824FD6">
          <w:rPr>
            <w:rStyle w:val="a3"/>
            <w:sz w:val="24"/>
            <w:szCs w:val="24"/>
          </w:rPr>
          <w:t>.</w:t>
        </w:r>
        <w:proofErr w:type="spellStart"/>
        <w:r w:rsidRPr="00824FD6">
          <w:rPr>
            <w:rStyle w:val="a3"/>
            <w:sz w:val="24"/>
            <w:szCs w:val="24"/>
            <w:lang w:val="en-US"/>
          </w:rPr>
          <w:t>rsl</w:t>
        </w:r>
        <w:proofErr w:type="spellEnd"/>
        <w:r w:rsidRPr="00824FD6">
          <w:rPr>
            <w:rStyle w:val="a3"/>
            <w:sz w:val="24"/>
            <w:szCs w:val="24"/>
          </w:rPr>
          <w:t>.</w:t>
        </w:r>
        <w:proofErr w:type="spellStart"/>
        <w:r w:rsidRPr="00824FD6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Pr="00824FD6">
        <w:rPr>
          <w:rFonts w:ascii="Times New Roman" w:hAnsi="Times New Roman" w:cs="Times New Roman"/>
          <w:sz w:val="24"/>
          <w:szCs w:val="24"/>
        </w:rPr>
        <w:t xml:space="preserve"> – сайт Российской государственной библиотеки. Через сайт можно получить соответствующие ссылки на требуемые учебники, монографии, диссертации и статьи.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14"/>
      <w:r w:rsidRPr="00824FD6">
        <w:rPr>
          <w:rFonts w:ascii="Times New Roman" w:hAnsi="Times New Roman" w:cs="Times New Roman"/>
          <w:b/>
          <w:bCs/>
          <w:sz w:val="24"/>
          <w:szCs w:val="24"/>
        </w:rPr>
        <w:t>11.Перечень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  <w:r w:rsidRPr="00824FD6">
        <w:rPr>
          <w:rFonts w:ascii="Times New Roman" w:hAnsi="Times New Roman" w:cs="Times New Roman"/>
          <w:b/>
          <w:bCs/>
          <w:sz w:val="24"/>
          <w:szCs w:val="24"/>
        </w:rPr>
        <w:tab/>
      </w:r>
      <w:bookmarkEnd w:id="2"/>
    </w:p>
    <w:p w:rsidR="00DE310E" w:rsidRPr="00824FD6" w:rsidRDefault="00DE310E" w:rsidP="00DE310E">
      <w:pPr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Сети (телефонные и компьютерные)</w:t>
      </w:r>
    </w:p>
    <w:p w:rsidR="00DE310E" w:rsidRPr="00824FD6" w:rsidRDefault="00DE310E" w:rsidP="00DE310E">
      <w:pPr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Терминалы (персональный компьютер, телефон) </w:t>
      </w:r>
    </w:p>
    <w:p w:rsidR="00DE310E" w:rsidRPr="00824FD6" w:rsidRDefault="00DE310E" w:rsidP="00DE310E">
      <w:pPr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Услуги (электронная почта, поисковая система) </w:t>
      </w:r>
    </w:p>
    <w:p w:rsidR="00DE310E" w:rsidRPr="00824FD6" w:rsidRDefault="00DE310E" w:rsidP="00DE310E">
      <w:pPr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>Программное обеспечение:</w:t>
      </w:r>
    </w:p>
    <w:p w:rsidR="00DE310E" w:rsidRPr="00824FD6" w:rsidRDefault="00DE310E" w:rsidP="00DE310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24FD6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7 Корпоративная (Операционная система),</w:t>
      </w:r>
    </w:p>
    <w:p w:rsidR="00DE310E" w:rsidRPr="00DE310E" w:rsidRDefault="00DE310E" w:rsidP="00DE310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24FD6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DE31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24FD6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DE310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824FD6">
        <w:rPr>
          <w:rFonts w:ascii="Times New Roman" w:hAnsi="Times New Roman" w:cs="Times New Roman"/>
          <w:sz w:val="24"/>
          <w:szCs w:val="24"/>
        </w:rPr>
        <w:t>Офисный</w:t>
      </w:r>
      <w:r w:rsidRPr="00DE31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24FD6">
        <w:rPr>
          <w:rFonts w:ascii="Times New Roman" w:hAnsi="Times New Roman" w:cs="Times New Roman"/>
          <w:sz w:val="24"/>
          <w:szCs w:val="24"/>
        </w:rPr>
        <w:t>пакет</w:t>
      </w:r>
      <w:r w:rsidRPr="00DE310E">
        <w:rPr>
          <w:rFonts w:ascii="Times New Roman" w:hAnsi="Times New Roman" w:cs="Times New Roman"/>
          <w:sz w:val="24"/>
          <w:szCs w:val="24"/>
          <w:lang w:val="en-US"/>
        </w:rPr>
        <w:t>),</w:t>
      </w:r>
    </w:p>
    <w:p w:rsidR="00DE310E" w:rsidRPr="00DE310E" w:rsidRDefault="00DE310E" w:rsidP="00DE310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24FD6">
        <w:rPr>
          <w:rFonts w:ascii="Times New Roman" w:hAnsi="Times New Roman" w:cs="Times New Roman"/>
          <w:sz w:val="24"/>
          <w:szCs w:val="24"/>
          <w:lang w:val="en-US"/>
        </w:rPr>
        <w:t>Firefox</w:t>
      </w:r>
      <w:r w:rsidRPr="00DE310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24FD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DE31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24FD6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DE310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824FD6">
        <w:rPr>
          <w:rFonts w:ascii="Times New Roman" w:hAnsi="Times New Roman" w:cs="Times New Roman"/>
          <w:sz w:val="24"/>
          <w:szCs w:val="24"/>
        </w:rPr>
        <w:t>браузер</w:t>
      </w:r>
      <w:r w:rsidRPr="00DE310E">
        <w:rPr>
          <w:rFonts w:ascii="Times New Roman" w:hAnsi="Times New Roman" w:cs="Times New Roman"/>
          <w:sz w:val="24"/>
          <w:szCs w:val="24"/>
          <w:lang w:val="en-US"/>
        </w:rPr>
        <w:t>).</w:t>
      </w:r>
      <w:proofErr w:type="gramEnd"/>
    </w:p>
    <w:p w:rsidR="00DE310E" w:rsidRPr="00DE310E" w:rsidRDefault="00DE310E" w:rsidP="00DE310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310E" w:rsidRPr="00824FD6" w:rsidRDefault="00DE310E" w:rsidP="00DE310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b/>
          <w:bCs/>
          <w:sz w:val="24"/>
          <w:szCs w:val="24"/>
        </w:rPr>
        <w:t>12.Материально-техническое обеспечение практики</w:t>
      </w:r>
    </w:p>
    <w:p w:rsidR="00DE310E" w:rsidRPr="00824FD6" w:rsidRDefault="00DE310E" w:rsidP="00DE310E">
      <w:pPr>
        <w:spacing w:line="12" w:lineRule="exact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lastRenderedPageBreak/>
        <w:t xml:space="preserve">       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DE310E" w:rsidRPr="00824FD6" w:rsidRDefault="00DE310E" w:rsidP="00DE310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FD6">
        <w:rPr>
          <w:rFonts w:ascii="Times New Roman" w:hAnsi="Times New Roman" w:cs="Times New Roman"/>
          <w:sz w:val="24"/>
          <w:szCs w:val="24"/>
        </w:rPr>
        <w:t>Обучающимсяобеспечивается</w:t>
      </w:r>
      <w:proofErr w:type="spellEnd"/>
      <w:r w:rsidRPr="00824FD6">
        <w:rPr>
          <w:rFonts w:ascii="Times New Roman" w:hAnsi="Times New Roman" w:cs="Times New Roman"/>
          <w:sz w:val="24"/>
          <w:szCs w:val="24"/>
        </w:rPr>
        <w:t xml:space="preserve"> возможность доступа к информации, необходимой для выполнения задания по практике и написанию отчета.</w:t>
      </w:r>
    </w:p>
    <w:p w:rsidR="00DE310E" w:rsidRPr="00824FD6" w:rsidRDefault="00DE310E" w:rsidP="00DE310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FD6">
        <w:rPr>
          <w:rFonts w:ascii="Times New Roman" w:hAnsi="Times New Roman" w:cs="Times New Roman"/>
          <w:sz w:val="24"/>
          <w:szCs w:val="24"/>
        </w:rPr>
        <w:t xml:space="preserve">      Организации, учреждения и предприятия, а также учебно-научные подразделения ФГБОУ ВО «БГУ» обеспечивают рабочее место обучающегося компьютерным оборудованием в объемах, достаточных для достижения целей практики, в аудиториях, предназначенных для самостоятельной работы.</w:t>
      </w: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376" w:lineRule="exact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составлена в соответствии с требованиями ФГОС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>.</w:t>
      </w: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Авторы: </w:t>
      </w:r>
      <w:r>
        <w:rPr>
          <w:rFonts w:ascii="Times New Roman" w:hAnsi="Times New Roman" w:cs="Times New Roman"/>
          <w:sz w:val="24"/>
          <w:szCs w:val="24"/>
        </w:rPr>
        <w:t>С.В.Васильева</w:t>
      </w: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обсуждена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кафедры</w:t>
      </w:r>
      <w:r>
        <w:rPr>
          <w:rFonts w:ascii="Times New Roman" w:hAnsi="Times New Roman" w:cs="Times New Roman"/>
          <w:sz w:val="24"/>
          <w:szCs w:val="24"/>
        </w:rPr>
        <w:t xml:space="preserve"> теологии и религиоведении</w:t>
      </w:r>
      <w:r w:rsidRPr="00391727">
        <w:rPr>
          <w:rFonts w:ascii="Times New Roman" w:hAnsi="Times New Roman" w:cs="Times New Roman"/>
          <w:sz w:val="24"/>
          <w:szCs w:val="24"/>
        </w:rPr>
        <w:t xml:space="preserve"> Бурятии</w:t>
      </w: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от 07.09.2021 года, протокол № 1.       </w:t>
      </w: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Зав. кафедрой:  </w:t>
      </w:r>
      <w:r>
        <w:rPr>
          <w:rFonts w:ascii="Times New Roman" w:hAnsi="Times New Roman" w:cs="Times New Roman"/>
          <w:sz w:val="24"/>
          <w:szCs w:val="24"/>
        </w:rPr>
        <w:t>С.В. Васильева</w:t>
      </w: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одобрена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Учебно-методической комиссии факультета</w:t>
      </w:r>
    </w:p>
    <w:p w:rsidR="00DE310E" w:rsidRPr="00391727" w:rsidRDefault="00DE310E" w:rsidP="00DE310E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От 14.09.2021 г.</w:t>
      </w:r>
    </w:p>
    <w:p w:rsidR="00DE310E" w:rsidRPr="00391727" w:rsidRDefault="00DE310E" w:rsidP="00DE310E">
      <w:pPr>
        <w:tabs>
          <w:tab w:val="left" w:pos="1666"/>
        </w:tabs>
        <w:spacing w:line="287" w:lineRule="exact"/>
        <w:rPr>
          <w:sz w:val="24"/>
        </w:rPr>
      </w:pPr>
    </w:p>
    <w:p w:rsidR="00DE310E" w:rsidRDefault="00DE310E" w:rsidP="00DE310E">
      <w:pPr>
        <w:spacing w:line="287" w:lineRule="exact"/>
        <w:rPr>
          <w:sz w:val="24"/>
        </w:rPr>
        <w:sectPr w:rsidR="00DE310E">
          <w:pgSz w:w="11910" w:h="16840"/>
          <w:pgMar w:top="1040" w:right="180" w:bottom="280" w:left="740" w:header="720" w:footer="720" w:gutter="0"/>
          <w:cols w:space="720"/>
        </w:sect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ДНЕВНИК ПРАКТИКИ</w:t>
      </w: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Обучающегося _________________________________________________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(ФИО)</w:t>
      </w: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Улан-Удэ</w:t>
      </w: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20___г.</w:t>
      </w:r>
    </w:p>
    <w:p w:rsidR="00DE310E" w:rsidRPr="00391727" w:rsidRDefault="00DE310E" w:rsidP="00DE310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Порядок заполнения и ведения дневника </w:t>
      </w: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1. Дневник заполняется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регулярно ведется в течение всей практики. Получив дневник, обучающийся заполняет обложку и разделы: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«Общие сведения» (раздел 1),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«Дата прохождения практики» (раздел 2),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«Индивидуальное задание» по всем пунктам (раздел 3).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Эти разделы должны быть подписаны указанными в дневнике лицами, а в соответствующих местах проставлена печать университета (факультета/института/колледжа) или организации.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Прибыв на место практики, обучающийся обязан зарегистрировать факт прибытия (раздел 2).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2. Записи в разделе 4 дают краткие сведения о видах работ, которые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выполнил при прохождении практики. По окончании практики обучающийся пишет отчет, который подписывается руководителями практики от организации и от БГУ.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3. Руководитель практики от организации заполняет в дневнике характеристику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выставляет оценку за практику (раздел 5,8).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4. Руководитель практики от БГУ заполняет в дневнике характеристику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выставляет оценку за практику (раздел 6,8).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5. Комиссия кафедры по результатам защиты отчета по практике дает итоговое заключение кафедры, выставляется итоговая оценка за практику (раздел 7,8).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6. По окончании практики обучающийся регистрирует факт выезда с организации и прибытия в БГУ (раздел 2).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7. Дневник хранится в университете (на кафедре) в течение 5 лет.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Примечание: в случае полевой (учебно-выездной, производственно-выездной) практики (учебно-тренировочных сборов) и практики, проходящей внутри университета при заполнении дневника практики необходимо обратить внимание на следующее: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руководителем практики от организации считать руководителя практики от БГУ;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в разделе 1 пункты 6 и 10 не заполняются;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раздел 2 не заполняется.</w:t>
      </w: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первый </w:t>
      </w: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ОБЩИЕ СВЕДЕНИЯ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1. Фамилия ___________________________________________________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2. Имя, Отчество_______________________________________________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3. Курс ______ Факультет _______________________________________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4. Форма обучения_____________________________________________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5. Группа_____________________________________________________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6. Организация ________________________________________________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DE310E" w:rsidRPr="00391727" w:rsidRDefault="00DE310E" w:rsidP="00DE310E">
      <w:pPr>
        <w:numPr>
          <w:ilvl w:val="0"/>
          <w:numId w:val="9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Местонахождение практики ____________________________________</w:t>
      </w:r>
    </w:p>
    <w:p w:rsidR="00DE310E" w:rsidRPr="00391727" w:rsidRDefault="00DE310E" w:rsidP="00DE310E">
      <w:pPr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8. Вид практики_______________________________________________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9. Руководитель практики от БГУ________________________________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DE310E" w:rsidRPr="00391727" w:rsidRDefault="00DE310E" w:rsidP="00DE310E">
      <w:pPr>
        <w:numPr>
          <w:ilvl w:val="0"/>
          <w:numId w:val="10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Сроки практики по учебному плану ______________________________</w:t>
      </w:r>
    </w:p>
    <w:p w:rsidR="00DE310E" w:rsidRPr="00391727" w:rsidRDefault="00DE310E" w:rsidP="00DE310E">
      <w:pPr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 ___________________________________________________________</w:t>
      </w: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Декан ИФ  _________________________________________ </w:t>
      </w:r>
    </w:p>
    <w:p w:rsidR="00DE310E" w:rsidRPr="00391727" w:rsidRDefault="00DE310E" w:rsidP="00DE310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DE310E" w:rsidRDefault="00DE310E" w:rsidP="00DE310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М.П.                                                               «___»_____________20___ г.</w:t>
      </w:r>
    </w:p>
    <w:p w:rsidR="00DE310E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второй </w:t>
      </w:r>
    </w:p>
    <w:p w:rsidR="00DE310E" w:rsidRPr="00391727" w:rsidRDefault="00DE310E" w:rsidP="00DE310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ДАТА ПРОХОЖДЕНИЯ ПРАКТИКИ 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E310E" w:rsidRPr="00391727" w:rsidSect="00391727"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p w:rsidR="00DE310E" w:rsidRPr="00391727" w:rsidRDefault="00DE310E" w:rsidP="00DE310E">
      <w:pPr>
        <w:numPr>
          <w:ilvl w:val="0"/>
          <w:numId w:val="1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Дата выезда из университета         «_______»________________20___ г. </w:t>
      </w:r>
    </w:p>
    <w:p w:rsidR="00DE310E" w:rsidRPr="00391727" w:rsidRDefault="00DE310E" w:rsidP="00DE31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DE310E" w:rsidRPr="00391727" w:rsidRDefault="00DE310E" w:rsidP="00DE310E">
      <w:pPr>
        <w:numPr>
          <w:ilvl w:val="0"/>
          <w:numId w:val="1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прибытия на место работы    «_______»________________20___г. </w:t>
      </w:r>
    </w:p>
    <w:p w:rsidR="00DE310E" w:rsidRPr="00391727" w:rsidRDefault="00DE310E" w:rsidP="00DE31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DE310E" w:rsidRPr="00391727" w:rsidRDefault="00DE310E" w:rsidP="00DE310E">
      <w:pPr>
        <w:numPr>
          <w:ilvl w:val="0"/>
          <w:numId w:val="1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выезда с места работы             «_______»_______________20___ г. </w:t>
      </w:r>
    </w:p>
    <w:p w:rsidR="00DE310E" w:rsidRPr="00391727" w:rsidRDefault="00DE310E" w:rsidP="00DE31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DE310E" w:rsidRPr="00391727" w:rsidRDefault="00DE310E" w:rsidP="00DE310E">
      <w:pPr>
        <w:numPr>
          <w:ilvl w:val="0"/>
          <w:numId w:val="1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прибытия в университет         «_______»________________20___ г. </w:t>
      </w:r>
    </w:p>
    <w:p w:rsidR="00DE310E" w:rsidRPr="00391727" w:rsidRDefault="00DE310E" w:rsidP="00DE31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Подпись, печать.</w:t>
      </w:r>
    </w:p>
    <w:p w:rsidR="00DE310E" w:rsidRPr="00391727" w:rsidRDefault="00DE310E" w:rsidP="00DE31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третий</w:t>
      </w: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ИНДИВИДУАЛЬНОЕ ЗАДАНИЕ </w:t>
      </w:r>
      <w:proofErr w:type="gramStart"/>
      <w:r w:rsidRPr="0039172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b/>
          <w:sz w:val="24"/>
          <w:szCs w:val="24"/>
        </w:rPr>
        <w:t xml:space="preserve"> ПО ПРАКТИКЕ</w:t>
      </w: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91727">
        <w:rPr>
          <w:rFonts w:ascii="Times New Roman" w:hAnsi="Times New Roman" w:cs="Times New Roman"/>
          <w:sz w:val="24"/>
          <w:szCs w:val="24"/>
        </w:rPr>
        <w:t xml:space="preserve">(заполняется обучающимся по согласованию с руководителями практики </w:t>
      </w:r>
      <w:proofErr w:type="gramEnd"/>
    </w:p>
    <w:p w:rsidR="00DE310E" w:rsidRPr="00391727" w:rsidRDefault="00DE310E" w:rsidP="00DE310E">
      <w:pPr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от БГУ и от организации)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Планируемое содержание работы на практике (в т.ч. по теме курсовой (выпускной квалификационной) работы): 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Ориентировочная тема курсовой (выпускной квалификационной) работы*: 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Рекомендации по сбору материала для курсовой (выпускной квалификационной) работы*:  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E310E" w:rsidRPr="00391727" w:rsidRDefault="00DE310E" w:rsidP="00DE310E">
      <w:pPr>
        <w:numPr>
          <w:ilvl w:val="1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Оценка состояния выполнения курсовой (выпускной квалификационной) работы к моменту окончания практики*: 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Обучающийся  _________________ </w:t>
      </w:r>
    </w:p>
    <w:p w:rsidR="00DE310E" w:rsidRPr="00391727" w:rsidRDefault="00DE310E" w:rsidP="00DE310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     (Подпись)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Руководитель практики от БГУ _____________________                      </w:t>
      </w:r>
    </w:p>
    <w:p w:rsidR="00DE310E" w:rsidRPr="00391727" w:rsidRDefault="00DE310E" w:rsidP="00DE310E">
      <w:pPr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 (Подпись) </w:t>
      </w: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* – данные пункты заполняются при необходимости</w:t>
      </w: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четвертый</w:t>
      </w:r>
    </w:p>
    <w:tbl>
      <w:tblPr>
        <w:tblpPr w:leftFromText="180" w:rightFromText="180" w:vertAnchor="text" w:horzAnchor="page" w:tblpX="2242" w:tblpY="6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3"/>
        <w:gridCol w:w="5913"/>
        <w:gridCol w:w="2029"/>
      </w:tblGrid>
      <w:tr w:rsidR="00DE310E" w:rsidRPr="00391727" w:rsidTr="00C95398">
        <w:trPr>
          <w:trHeight w:val="1019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Число,</w:t>
            </w:r>
          </w:p>
          <w:p w:rsidR="00DE310E" w:rsidRPr="00391727" w:rsidRDefault="00DE310E" w:rsidP="00C95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месяц, год</w:t>
            </w: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proofErr w:type="gramEnd"/>
            <w:r w:rsidRPr="00391727">
              <w:rPr>
                <w:rFonts w:ascii="Times New Roman" w:hAnsi="Times New Roman" w:cs="Times New Roman"/>
                <w:sz w:val="24"/>
                <w:szCs w:val="24"/>
              </w:rPr>
              <w:t xml:space="preserve"> / не выполнено</w:t>
            </w:r>
          </w:p>
        </w:tc>
      </w:tr>
      <w:tr w:rsidR="00DE310E" w:rsidRPr="00391727" w:rsidTr="00C95398">
        <w:trPr>
          <w:trHeight w:val="1197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10E" w:rsidRPr="00391727" w:rsidTr="00C95398">
        <w:trPr>
          <w:trHeight w:val="1211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10E" w:rsidRPr="00391727" w:rsidTr="00C95398">
        <w:trPr>
          <w:trHeight w:val="1197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10E" w:rsidRPr="00391727" w:rsidTr="00C95398">
        <w:trPr>
          <w:trHeight w:val="1211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10E" w:rsidRPr="00391727" w:rsidTr="00C95398">
        <w:trPr>
          <w:trHeight w:val="1197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10E" w:rsidRPr="00391727" w:rsidTr="00C95398">
        <w:trPr>
          <w:trHeight w:val="1211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10E" w:rsidRPr="00391727" w:rsidTr="00C95398">
        <w:trPr>
          <w:trHeight w:val="1197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10E" w:rsidRPr="00391727" w:rsidTr="00C95398">
        <w:trPr>
          <w:trHeight w:val="1226"/>
        </w:trPr>
        <w:tc>
          <w:tcPr>
            <w:tcW w:w="134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3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:rsidR="00DE310E" w:rsidRPr="00391727" w:rsidRDefault="00DE310E" w:rsidP="00C953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E310E" w:rsidRPr="00391727" w:rsidSect="00684253">
          <w:type w:val="continuous"/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  <w:r w:rsidRPr="00391727">
        <w:rPr>
          <w:rFonts w:ascii="Times New Roman" w:hAnsi="Times New Roman" w:cs="Times New Roman"/>
          <w:b/>
          <w:sz w:val="24"/>
          <w:szCs w:val="24"/>
        </w:rPr>
        <w:t>РАБОЧИЙ ГРАФИК (ПЛАН) ПРОВЕДЕНИЯ ПРАКТИКИ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>Руководитель практики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: __________________ (_________________)</w:t>
      </w:r>
      <w:proofErr w:type="gramEnd"/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пятый </w:t>
      </w:r>
    </w:p>
    <w:p w:rsidR="00DE310E" w:rsidRPr="00391727" w:rsidRDefault="00DE310E" w:rsidP="00DE310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ХАРАКТЕРИСТИКА НА </w:t>
      </w:r>
      <w:proofErr w:type="gramStart"/>
      <w:r w:rsidRPr="0039172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 xml:space="preserve">   _____________________ ( ________________ )</w:t>
      </w:r>
      <w:proofErr w:type="gramEnd"/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«____» _______________ 20___г.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седьмой </w:t>
      </w: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ИТОГОВОЕ ЗАКЛЮЧЕНИЕ КОМИССИИ КАФЕДРЫ </w:t>
      </w: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ПО РЕЗУЛЬТАТАМ ЗАЩИТЫ ОТЧЕТА ПО ПРАКТИКЕ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Обучающегося _____________________________________________________</w:t>
      </w:r>
    </w:p>
    <w:p w:rsidR="00DE310E" w:rsidRPr="00391727" w:rsidRDefault="00DE310E" w:rsidP="00DE310E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(ФИО)</w:t>
      </w:r>
    </w:p>
    <w:p w:rsidR="00DE310E" w:rsidRPr="00391727" w:rsidRDefault="00DE310E" w:rsidP="00DE310E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Председатель комиссии   ___________________________________________</w:t>
      </w:r>
    </w:p>
    <w:p w:rsidR="00DE310E" w:rsidRPr="00391727" w:rsidRDefault="00DE310E" w:rsidP="00DE310E">
      <w:pPr>
        <w:spacing w:line="360" w:lineRule="auto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firstLine="4678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«______»_________________20___г.</w:t>
      </w: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восьмой</w:t>
      </w:r>
    </w:p>
    <w:p w:rsidR="00DE310E" w:rsidRPr="00391727" w:rsidRDefault="00DE310E" w:rsidP="00DE3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ИТОГОВЫЕ ОЦЕНКИ ЗА ПРАКТИКУ</w:t>
      </w:r>
    </w:p>
    <w:p w:rsidR="00DE310E" w:rsidRPr="00391727" w:rsidRDefault="00DE310E" w:rsidP="00DE310E">
      <w:pPr>
        <w:numPr>
          <w:ilvl w:val="0"/>
          <w:numId w:val="12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  ______________________________________</w:t>
      </w:r>
    </w:p>
    <w:p w:rsidR="00DE310E" w:rsidRPr="00391727" w:rsidRDefault="00DE310E" w:rsidP="00DE310E">
      <w:pPr>
        <w:spacing w:line="360" w:lineRule="auto"/>
        <w:ind w:left="720" w:firstLine="452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(оценка, подпись)</w:t>
      </w:r>
    </w:p>
    <w:p w:rsidR="00DE310E" w:rsidRPr="00391727" w:rsidRDefault="00DE310E" w:rsidP="00DE310E">
      <w:pPr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Итоговая оценка за практику __________________________________</w:t>
      </w:r>
    </w:p>
    <w:p w:rsidR="00DE310E" w:rsidRPr="00391727" w:rsidRDefault="00DE310E" w:rsidP="00DE310E">
      <w:pPr>
        <w:ind w:left="720" w:firstLine="452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(оценка, подпись)</w:t>
      </w:r>
    </w:p>
    <w:p w:rsidR="00DE310E" w:rsidRPr="00391727" w:rsidRDefault="00DE310E" w:rsidP="00DE310E">
      <w:pPr>
        <w:ind w:left="720" w:hanging="720"/>
        <w:jc w:val="right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DE310E" w:rsidRPr="00391727" w:rsidRDefault="00DE310E" w:rsidP="00DE310E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РОССИЙСКОЙ ФЕДЕРАЦИИ</w:t>
      </w:r>
    </w:p>
    <w:p w:rsidR="00DE310E" w:rsidRPr="00391727" w:rsidRDefault="00DE310E" w:rsidP="00DE310E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ФГБОУ ВО «БУРЯТСКИЙ ГОСУДАРСТВЕННЫЙ УНИВЕРСИТЕТ»</w:t>
      </w:r>
    </w:p>
    <w:p w:rsidR="00DE310E" w:rsidRPr="00391727" w:rsidRDefault="00DE310E" w:rsidP="00DE31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О Т Ч Е Т</w:t>
      </w:r>
    </w:p>
    <w:p w:rsidR="00DE310E" w:rsidRPr="00391727" w:rsidRDefault="00DE310E" w:rsidP="00DE310E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 ОРГАНИЗАЦИИ И ПРОВЕДЕНИИ ПРАКТИКИ</w:t>
      </w:r>
    </w:p>
    <w:p w:rsidR="00DE310E" w:rsidRPr="00391727" w:rsidRDefault="00DE310E" w:rsidP="00DE310E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>Факультет/институт</w:t>
      </w:r>
      <w:r w:rsidRPr="00391727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 кафедра ____ _____________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Специальность / направление _____________________________________ 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Вид практики (учебная, производственная) __________________________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Место проведения практики _______________________________________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Сроки практики _________________________________________________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Курс _____________ группа ____________________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Руководитель практики: __________________________________________ </w:t>
      </w:r>
    </w:p>
    <w:p w:rsidR="00DE310E" w:rsidRPr="00391727" w:rsidRDefault="00DE310E" w:rsidP="00DE31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10E" w:rsidRPr="00391727" w:rsidRDefault="00DE310E" w:rsidP="00DE31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Улан-Удэ</w:t>
      </w:r>
    </w:p>
    <w:p w:rsidR="00DE310E" w:rsidRPr="00391727" w:rsidRDefault="00DE310E" w:rsidP="00DE31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20___г.</w:t>
      </w:r>
    </w:p>
    <w:p w:rsidR="00DE310E" w:rsidRPr="00824FD6" w:rsidRDefault="00DE310E" w:rsidP="00DE310E">
      <w:pPr>
        <w:spacing w:line="228" w:lineRule="auto"/>
        <w:ind w:right="1460"/>
        <w:rPr>
          <w:rFonts w:ascii="Times New Roman" w:hAnsi="Times New Roman" w:cs="Times New Roman"/>
          <w:sz w:val="24"/>
          <w:szCs w:val="24"/>
        </w:rPr>
      </w:pPr>
    </w:p>
    <w:sectPr w:rsidR="00DE310E" w:rsidRPr="00824FD6" w:rsidSect="00DE310E">
      <w:pgSz w:w="11910" w:h="16840"/>
      <w:pgMar w:top="1040" w:right="18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pacing w:val="-5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4">
    <w:nsid w:val="00000005"/>
    <w:multiLevelType w:val="multi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</w:lvl>
    <w:lvl w:ilvl="1">
      <w:start w:val="1"/>
      <w:numFmt w:val="decimal"/>
      <w:lvlText w:val="%2."/>
      <w:lvlJc w:val="left"/>
      <w:pPr>
        <w:tabs>
          <w:tab w:val="num" w:pos="1065"/>
        </w:tabs>
        <w:ind w:left="1065" w:hanging="360"/>
      </w:pPr>
    </w:lvl>
    <w:lvl w:ilvl="2">
      <w:start w:val="1"/>
      <w:numFmt w:val="decimal"/>
      <w:lvlText w:val="%3."/>
      <w:lvlJc w:val="left"/>
      <w:pPr>
        <w:tabs>
          <w:tab w:val="num" w:pos="1425"/>
        </w:tabs>
        <w:ind w:left="1425" w:hanging="360"/>
      </w:pPr>
    </w:lvl>
    <w:lvl w:ilvl="3">
      <w:start w:val="1"/>
      <w:numFmt w:val="decimal"/>
      <w:lvlText w:val="%4."/>
      <w:lvlJc w:val="left"/>
      <w:pPr>
        <w:tabs>
          <w:tab w:val="num" w:pos="1785"/>
        </w:tabs>
        <w:ind w:left="1785" w:hanging="360"/>
      </w:pPr>
    </w:lvl>
    <w:lvl w:ilvl="4">
      <w:start w:val="1"/>
      <w:numFmt w:val="decimal"/>
      <w:lvlText w:val="%5."/>
      <w:lvlJc w:val="left"/>
      <w:pPr>
        <w:tabs>
          <w:tab w:val="num" w:pos="2145"/>
        </w:tabs>
        <w:ind w:left="2145" w:hanging="360"/>
      </w:pPr>
    </w:lvl>
    <w:lvl w:ilvl="5">
      <w:start w:val="1"/>
      <w:numFmt w:val="decimal"/>
      <w:lvlText w:val="%6."/>
      <w:lvlJc w:val="left"/>
      <w:pPr>
        <w:tabs>
          <w:tab w:val="num" w:pos="2505"/>
        </w:tabs>
        <w:ind w:left="2505" w:hanging="360"/>
      </w:pPr>
    </w:lvl>
    <w:lvl w:ilvl="6">
      <w:start w:val="1"/>
      <w:numFmt w:val="decimal"/>
      <w:lvlText w:val="%7."/>
      <w:lvlJc w:val="left"/>
      <w:pPr>
        <w:tabs>
          <w:tab w:val="num" w:pos="2865"/>
        </w:tabs>
        <w:ind w:left="2865" w:hanging="360"/>
      </w:pPr>
    </w:lvl>
    <w:lvl w:ilvl="7">
      <w:start w:val="1"/>
      <w:numFmt w:val="decimal"/>
      <w:lvlText w:val="%8."/>
      <w:lvlJc w:val="left"/>
      <w:pPr>
        <w:tabs>
          <w:tab w:val="num" w:pos="3225"/>
        </w:tabs>
        <w:ind w:left="3225" w:hanging="360"/>
      </w:pPr>
    </w:lvl>
    <w:lvl w:ilvl="8">
      <w:start w:val="1"/>
      <w:numFmt w:val="decimal"/>
      <w:lvlText w:val="%9."/>
      <w:lvlJc w:val="left"/>
      <w:pPr>
        <w:tabs>
          <w:tab w:val="num" w:pos="3585"/>
        </w:tabs>
        <w:ind w:left="3585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60C46C4"/>
    <w:multiLevelType w:val="hybridMultilevel"/>
    <w:tmpl w:val="22F2F58C"/>
    <w:lvl w:ilvl="0" w:tplc="8E4C6E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A253AA"/>
    <w:multiLevelType w:val="hybridMultilevel"/>
    <w:tmpl w:val="7D0A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6E1BE0"/>
    <w:multiLevelType w:val="multilevel"/>
    <w:tmpl w:val="7DB4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9931DD"/>
    <w:multiLevelType w:val="hybridMultilevel"/>
    <w:tmpl w:val="5204C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5664A"/>
    <w:multiLevelType w:val="hybridMultilevel"/>
    <w:tmpl w:val="FA00780A"/>
    <w:lvl w:ilvl="0" w:tplc="94F4039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7"/>
  </w:num>
  <w:num w:numId="10">
    <w:abstractNumId w:val="11"/>
  </w:num>
  <w:num w:numId="11">
    <w:abstractNumId w:val="8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226476"/>
    <w:rsid w:val="00226476"/>
    <w:rsid w:val="005C3C42"/>
    <w:rsid w:val="008E676C"/>
    <w:rsid w:val="00DE310E"/>
    <w:rsid w:val="00E8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26476"/>
    <w:rPr>
      <w:color w:val="0000FF"/>
      <w:u w:val="single"/>
    </w:rPr>
  </w:style>
  <w:style w:type="character" w:customStyle="1" w:styleId="FontStyle41">
    <w:name w:val="Font Style41"/>
    <w:basedOn w:val="a0"/>
    <w:rsid w:val="00226476"/>
    <w:rPr>
      <w:rFonts w:ascii="Times New Roman" w:hAnsi="Times New Roman" w:cs="Times New Roman" w:hint="default"/>
      <w:sz w:val="26"/>
      <w:szCs w:val="26"/>
    </w:rPr>
  </w:style>
  <w:style w:type="paragraph" w:customStyle="1" w:styleId="1">
    <w:name w:val="Абзац списка1"/>
    <w:basedOn w:val="a"/>
    <w:rsid w:val="00226476"/>
    <w:pPr>
      <w:suppressAutoHyphens/>
      <w:spacing w:after="0" w:line="100" w:lineRule="atLeast"/>
      <w:ind w:left="720"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226476"/>
    <w:pPr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22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yandex.ru/redir/dv/*data=url%3Dhttp%253A%252F%252Fwww.rsl.ru%26ts%3D1478358360%26uid%3D1745364121477392791&amp;sign=4484529f8df50b9fa7561f7593a75b6b&amp;keyno=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4691</Words>
  <Characters>26744</Characters>
  <Application>Microsoft Office Word</Application>
  <DocSecurity>0</DocSecurity>
  <Lines>222</Lines>
  <Paragraphs>62</Paragraphs>
  <ScaleCrop>false</ScaleCrop>
  <Company/>
  <LinksUpToDate>false</LinksUpToDate>
  <CharactersWithSpaces>31373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2022-11-02T07:46:00Z</dcterms:created>
  <dcterms:modified xsi:type="dcterms:W3CDTF">2022-11-02T07:52:00Z</dcterms:modified>
</cp:coreProperties>
</file>